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5B6" w:rsidRDefault="00B12DAA" w:rsidP="00050CCF">
      <w:pPr>
        <w:pStyle w:val="1"/>
        <w:jc w:val="left"/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443980" cy="91172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91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DAA" w:rsidRPr="00B12DAA" w:rsidRDefault="00B12DAA" w:rsidP="00B12DAA"/>
    <w:p w:rsidR="00050CCF" w:rsidRDefault="00050CCF" w:rsidP="00050CCF">
      <w:pPr>
        <w:pStyle w:val="1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Согласовано                                                                                             Утверждаю                       </w:t>
      </w:r>
    </w:p>
    <w:p w:rsidR="00050CCF" w:rsidRDefault="00050CCF" w:rsidP="00050CCF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Начальник Управления образования                                          Директор МБОУ</w:t>
      </w:r>
    </w:p>
    <w:p w:rsidR="00050CCF" w:rsidRDefault="00050CCF" w:rsidP="00050CCF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Печорского района                                                              «Печорская гимназия»</w:t>
      </w:r>
    </w:p>
    <w:p w:rsidR="00050CCF" w:rsidRDefault="00050CCF" w:rsidP="00050CC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____________Авдеев С.А. </w:t>
      </w:r>
      <w:r>
        <w:rPr>
          <w:b/>
          <w:sz w:val="28"/>
          <w:szCs w:val="28"/>
        </w:rPr>
        <w:t xml:space="preserve">                                       __________</w:t>
      </w:r>
      <w:proofErr w:type="spellStart"/>
      <w:r>
        <w:rPr>
          <w:b/>
          <w:sz w:val="28"/>
          <w:szCs w:val="28"/>
          <w:u w:val="single"/>
        </w:rPr>
        <w:t>Тумановская</w:t>
      </w:r>
      <w:proofErr w:type="spellEnd"/>
      <w:r>
        <w:rPr>
          <w:b/>
          <w:sz w:val="28"/>
          <w:szCs w:val="28"/>
          <w:u w:val="single"/>
        </w:rPr>
        <w:t xml:space="preserve"> О. М.</w:t>
      </w:r>
    </w:p>
    <w:p w:rsidR="00050CCF" w:rsidRDefault="00D56DA9" w:rsidP="00050CCF">
      <w:pPr>
        <w:rPr>
          <w:b/>
          <w:sz w:val="28"/>
          <w:szCs w:val="28"/>
        </w:rPr>
      </w:pPr>
      <w:r>
        <w:rPr>
          <w:b/>
          <w:sz w:val="28"/>
          <w:szCs w:val="28"/>
        </w:rPr>
        <w:t>01.09</w:t>
      </w:r>
      <w:r w:rsidR="00A41E4B">
        <w:rPr>
          <w:b/>
          <w:sz w:val="28"/>
          <w:szCs w:val="28"/>
        </w:rPr>
        <w:t>. 2021</w:t>
      </w:r>
      <w:r w:rsidR="00C47766">
        <w:rPr>
          <w:b/>
          <w:sz w:val="28"/>
          <w:szCs w:val="28"/>
        </w:rPr>
        <w:t xml:space="preserve">                                                                                             </w:t>
      </w:r>
      <w:r w:rsidR="005441E2">
        <w:rPr>
          <w:b/>
          <w:sz w:val="28"/>
          <w:szCs w:val="28"/>
        </w:rPr>
        <w:t>31.08</w:t>
      </w:r>
      <w:r w:rsidR="00A41E4B">
        <w:rPr>
          <w:b/>
          <w:sz w:val="28"/>
          <w:szCs w:val="28"/>
        </w:rPr>
        <w:t>.2021</w:t>
      </w:r>
    </w:p>
    <w:p w:rsidR="00050CCF" w:rsidRPr="0063438C" w:rsidRDefault="00050CCF" w:rsidP="00050CCF">
      <w:pPr>
        <w:jc w:val="center"/>
        <w:rPr>
          <w:rFonts w:ascii="Monotype Corsiva" w:hAnsi="Monotype Corsiva"/>
          <w:b/>
          <w:sz w:val="72"/>
          <w:szCs w:val="72"/>
        </w:rPr>
      </w:pPr>
      <w:r w:rsidRPr="0063438C">
        <w:rPr>
          <w:rFonts w:ascii="Monotype Corsiva" w:hAnsi="Monotype Corsiva"/>
          <w:b/>
          <w:sz w:val="72"/>
          <w:szCs w:val="72"/>
        </w:rPr>
        <w:t>План работы</w:t>
      </w:r>
    </w:p>
    <w:p w:rsidR="00050CCF" w:rsidRPr="0063438C" w:rsidRDefault="00050CCF" w:rsidP="00050CCF">
      <w:pPr>
        <w:jc w:val="center"/>
        <w:rPr>
          <w:rFonts w:ascii="Monotype Corsiva" w:hAnsi="Monotype Corsiva"/>
          <w:b/>
          <w:sz w:val="72"/>
          <w:szCs w:val="72"/>
        </w:rPr>
      </w:pPr>
      <w:r w:rsidRPr="0063438C">
        <w:rPr>
          <w:rFonts w:ascii="Monotype Corsiva" w:hAnsi="Monotype Corsiva"/>
          <w:b/>
          <w:sz w:val="72"/>
          <w:szCs w:val="72"/>
        </w:rPr>
        <w:t xml:space="preserve">МБОУ </w:t>
      </w:r>
    </w:p>
    <w:p w:rsidR="00050CCF" w:rsidRPr="0063438C" w:rsidRDefault="00050CCF" w:rsidP="00050CCF">
      <w:pPr>
        <w:jc w:val="center"/>
        <w:rPr>
          <w:rFonts w:ascii="Monotype Corsiva" w:hAnsi="Monotype Corsiva"/>
          <w:b/>
          <w:sz w:val="72"/>
          <w:szCs w:val="72"/>
        </w:rPr>
      </w:pPr>
      <w:r w:rsidRPr="0063438C">
        <w:rPr>
          <w:rFonts w:ascii="Monotype Corsiva" w:hAnsi="Monotype Corsiva"/>
          <w:b/>
          <w:sz w:val="72"/>
          <w:szCs w:val="72"/>
        </w:rPr>
        <w:t>«Печорская гимназия»</w:t>
      </w:r>
    </w:p>
    <w:p w:rsidR="00050CCF" w:rsidRPr="0063438C" w:rsidRDefault="001D1E6A" w:rsidP="00050CCF">
      <w:pPr>
        <w:jc w:val="center"/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sz w:val="72"/>
          <w:szCs w:val="72"/>
        </w:rPr>
        <w:t xml:space="preserve"> на 2021-2022</w:t>
      </w:r>
    </w:p>
    <w:p w:rsidR="0063438C" w:rsidRDefault="00050CCF" w:rsidP="0063438C">
      <w:pPr>
        <w:pStyle w:val="3"/>
        <w:jc w:val="center"/>
        <w:rPr>
          <w:sz w:val="72"/>
          <w:szCs w:val="72"/>
        </w:rPr>
      </w:pPr>
      <w:r w:rsidRPr="0063438C">
        <w:rPr>
          <w:rFonts w:ascii="Monotype Corsiva" w:hAnsi="Monotype Corsiva"/>
          <w:sz w:val="72"/>
          <w:szCs w:val="72"/>
        </w:rPr>
        <w:t xml:space="preserve"> учебный </w:t>
      </w:r>
      <w:r w:rsidR="0063438C" w:rsidRPr="0063438C">
        <w:rPr>
          <w:rFonts w:ascii="Monotype Corsiva" w:hAnsi="Monotype Corsiva"/>
          <w:sz w:val="72"/>
          <w:szCs w:val="72"/>
        </w:rPr>
        <w:t>год</w:t>
      </w:r>
    </w:p>
    <w:p w:rsidR="0063438C" w:rsidRPr="0063438C" w:rsidRDefault="0063438C" w:rsidP="0063438C"/>
    <w:p w:rsidR="0063438C" w:rsidRDefault="0063438C" w:rsidP="0063438C">
      <w:pPr>
        <w:pStyle w:val="3"/>
        <w:jc w:val="center"/>
        <w:rPr>
          <w:sz w:val="28"/>
          <w:szCs w:val="28"/>
        </w:rPr>
      </w:pPr>
      <w:r>
        <w:rPr>
          <w:sz w:val="28"/>
          <w:szCs w:val="28"/>
        </w:rPr>
        <w:t>Принят на педагогическом совете гимназии</w:t>
      </w:r>
    </w:p>
    <w:p w:rsidR="0063438C" w:rsidRDefault="00112F36" w:rsidP="006343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протокол № 1 </w:t>
      </w:r>
      <w:r w:rsidR="001D1E6A">
        <w:rPr>
          <w:b/>
          <w:sz w:val="28"/>
          <w:szCs w:val="28"/>
        </w:rPr>
        <w:t>от 26.08. 2021</w:t>
      </w:r>
      <w:r w:rsidR="0063438C" w:rsidRPr="00F6697A">
        <w:rPr>
          <w:b/>
          <w:sz w:val="28"/>
          <w:szCs w:val="28"/>
        </w:rPr>
        <w:t xml:space="preserve"> г.</w:t>
      </w:r>
    </w:p>
    <w:p w:rsidR="00050CCF" w:rsidRDefault="00050CCF" w:rsidP="0063438C">
      <w:pPr>
        <w:jc w:val="center"/>
        <w:rPr>
          <w:sz w:val="28"/>
          <w:szCs w:val="28"/>
        </w:rPr>
      </w:pPr>
    </w:p>
    <w:p w:rsidR="00240495" w:rsidRDefault="00240495" w:rsidP="00050CCF">
      <w:pPr>
        <w:jc w:val="center"/>
        <w:rPr>
          <w:b/>
          <w:sz w:val="28"/>
          <w:szCs w:val="28"/>
        </w:rPr>
      </w:pPr>
    </w:p>
    <w:p w:rsidR="00050CCF" w:rsidRDefault="00050CCF" w:rsidP="00050CC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Информационная справка о школе</w:t>
      </w:r>
    </w:p>
    <w:p w:rsidR="00050CCF" w:rsidRDefault="00050CCF" w:rsidP="00050CCF">
      <w:pPr>
        <w:jc w:val="center"/>
        <w:rPr>
          <w:b/>
          <w:sz w:val="28"/>
          <w:szCs w:val="28"/>
        </w:rPr>
      </w:pPr>
    </w:p>
    <w:p w:rsidR="00050CCF" w:rsidRDefault="00050CCF" w:rsidP="00050CC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БЮДЖЕТНОЕ </w:t>
      </w:r>
      <w:r w:rsidR="00FA2AD4">
        <w:rPr>
          <w:sz w:val="28"/>
          <w:szCs w:val="28"/>
        </w:rPr>
        <w:t>ОБЩЕ</w:t>
      </w:r>
      <w:r>
        <w:rPr>
          <w:sz w:val="28"/>
          <w:szCs w:val="28"/>
        </w:rPr>
        <w:t>ОБРАЗОВАТЕЛЬНОЕ УЧРЕЖДЕНИЕ</w:t>
      </w:r>
    </w:p>
    <w:p w:rsidR="00050CCF" w:rsidRDefault="00050CCF" w:rsidP="00050CC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«ПЕЧОРСКАЯ  ГИМНАЗИЯ»</w:t>
      </w:r>
    </w:p>
    <w:p w:rsidR="00050CCF" w:rsidRDefault="00050CCF" w:rsidP="00050CCF">
      <w:pPr>
        <w:jc w:val="center"/>
        <w:rPr>
          <w:sz w:val="26"/>
          <w:szCs w:val="26"/>
        </w:rPr>
      </w:pPr>
      <w:r>
        <w:rPr>
          <w:sz w:val="28"/>
          <w:szCs w:val="28"/>
        </w:rPr>
        <w:t>_______________________________________________________</w:t>
      </w:r>
      <w:r>
        <w:rPr>
          <w:sz w:val="28"/>
          <w:szCs w:val="28"/>
        </w:rPr>
        <w:br/>
      </w:r>
      <w:r>
        <w:rPr>
          <w:sz w:val="26"/>
          <w:szCs w:val="26"/>
        </w:rPr>
        <w:t>181500  Псковская область, г.Печоры, ул.Ленина, д.7.</w:t>
      </w:r>
    </w:p>
    <w:p w:rsidR="00050CCF" w:rsidRDefault="00050CCF" w:rsidP="00050CCF">
      <w:pPr>
        <w:autoSpaceDE w:val="0"/>
        <w:autoSpaceDN w:val="0"/>
        <w:adjustRightInd w:val="0"/>
        <w:rPr>
          <w:rFonts w:eastAsia="Batang"/>
          <w:b/>
          <w:bCs/>
          <w:color w:val="000080"/>
          <w:sz w:val="26"/>
          <w:szCs w:val="26"/>
          <w:lang w:eastAsia="ko-KR"/>
        </w:rPr>
      </w:pPr>
      <w:r>
        <w:rPr>
          <w:sz w:val="26"/>
          <w:szCs w:val="26"/>
        </w:rPr>
        <w:t xml:space="preserve"> Тел.(81148) 2-29-75; 2-24-07  факс .(81148) 2-29-75 </w:t>
      </w:r>
      <w:proofErr w:type="spellStart"/>
      <w:r>
        <w:rPr>
          <w:sz w:val="26"/>
          <w:szCs w:val="26"/>
        </w:rPr>
        <w:t>Эл.почта</w:t>
      </w:r>
      <w:proofErr w:type="spellEnd"/>
      <w:r>
        <w:rPr>
          <w:sz w:val="26"/>
          <w:szCs w:val="26"/>
        </w:rPr>
        <w:t>:</w:t>
      </w:r>
      <w:r w:rsidRPr="00050CCF">
        <w:rPr>
          <w:rFonts w:eastAsia="Batang"/>
          <w:bCs/>
          <w:sz w:val="26"/>
          <w:szCs w:val="26"/>
          <w:lang w:val="en-US" w:eastAsia="ko-KR"/>
        </w:rPr>
        <w:t>o</w:t>
      </w:r>
      <w:r w:rsidRPr="00050CCF">
        <w:rPr>
          <w:rFonts w:eastAsia="Batang"/>
          <w:bCs/>
          <w:sz w:val="26"/>
          <w:szCs w:val="26"/>
          <w:lang w:eastAsia="ko-KR"/>
        </w:rPr>
        <w:t>rg128@pskovedu.ru</w:t>
      </w:r>
    </w:p>
    <w:p w:rsidR="00050CCF" w:rsidRDefault="00050CCF" w:rsidP="00050CCF">
      <w:pPr>
        <w:jc w:val="center"/>
        <w:rPr>
          <w:sz w:val="28"/>
          <w:szCs w:val="28"/>
        </w:rPr>
      </w:pPr>
    </w:p>
    <w:p w:rsidR="00FA2AD4" w:rsidRPr="00FA2AD4" w:rsidRDefault="00FA2AD4" w:rsidP="00FA2AD4">
      <w:pPr>
        <w:rPr>
          <w:bCs/>
          <w:sz w:val="26"/>
          <w:szCs w:val="26"/>
          <w:u w:val="single"/>
        </w:rPr>
      </w:pPr>
      <w:r w:rsidRPr="00FA2AD4">
        <w:rPr>
          <w:bCs/>
          <w:sz w:val="26"/>
          <w:szCs w:val="26"/>
          <w:u w:val="single"/>
        </w:rPr>
        <w:t>Название ОУ (по уставу):</w:t>
      </w:r>
    </w:p>
    <w:p w:rsidR="00FA2AD4" w:rsidRPr="00FA2AD4" w:rsidRDefault="00FA2AD4" w:rsidP="00FA2AD4">
      <w:pPr>
        <w:rPr>
          <w:bCs/>
          <w:sz w:val="26"/>
          <w:szCs w:val="26"/>
        </w:rPr>
      </w:pPr>
      <w:r w:rsidRPr="00FA2AD4">
        <w:rPr>
          <w:bCs/>
          <w:sz w:val="26"/>
          <w:szCs w:val="26"/>
        </w:rPr>
        <w:t xml:space="preserve"> Муниципальное бюджетное общеобразовательное учреждение «Печорская гимназия»</w:t>
      </w:r>
    </w:p>
    <w:p w:rsidR="00FA2AD4" w:rsidRPr="00FA2AD4" w:rsidRDefault="00FA2AD4" w:rsidP="00FA2AD4">
      <w:pPr>
        <w:rPr>
          <w:bCs/>
          <w:sz w:val="26"/>
          <w:szCs w:val="26"/>
        </w:rPr>
      </w:pPr>
      <w:r w:rsidRPr="00FA2AD4">
        <w:rPr>
          <w:bCs/>
          <w:sz w:val="26"/>
          <w:szCs w:val="26"/>
          <w:u w:val="single"/>
        </w:rPr>
        <w:t xml:space="preserve">Тип:  </w:t>
      </w:r>
      <w:r w:rsidRPr="00FA2AD4">
        <w:rPr>
          <w:bCs/>
          <w:sz w:val="26"/>
          <w:szCs w:val="26"/>
        </w:rPr>
        <w:t xml:space="preserve"> образовательное учреждение</w:t>
      </w:r>
    </w:p>
    <w:p w:rsidR="00FA2AD4" w:rsidRPr="00FA2AD4" w:rsidRDefault="00FA2AD4" w:rsidP="00FA2AD4">
      <w:pPr>
        <w:rPr>
          <w:bCs/>
          <w:sz w:val="26"/>
          <w:szCs w:val="26"/>
        </w:rPr>
      </w:pPr>
      <w:proofErr w:type="spellStart"/>
      <w:r w:rsidRPr="00FA2AD4">
        <w:rPr>
          <w:bCs/>
          <w:sz w:val="26"/>
          <w:szCs w:val="26"/>
          <w:u w:val="single"/>
        </w:rPr>
        <w:t>Директор:</w:t>
      </w:r>
      <w:r w:rsidRPr="00FA2AD4">
        <w:rPr>
          <w:bCs/>
          <w:sz w:val="26"/>
          <w:szCs w:val="26"/>
        </w:rPr>
        <w:t>Тумановская</w:t>
      </w:r>
      <w:proofErr w:type="spellEnd"/>
      <w:r w:rsidRPr="00FA2AD4">
        <w:rPr>
          <w:bCs/>
          <w:sz w:val="26"/>
          <w:szCs w:val="26"/>
        </w:rPr>
        <w:t xml:space="preserve"> Ольга Михайловна, Заслуженный учитель РФ</w:t>
      </w:r>
    </w:p>
    <w:p w:rsidR="00FA2AD4" w:rsidRPr="00FA2AD4" w:rsidRDefault="00FA2AD4" w:rsidP="00FA2AD4">
      <w:pPr>
        <w:rPr>
          <w:bCs/>
          <w:sz w:val="26"/>
          <w:szCs w:val="26"/>
        </w:rPr>
      </w:pPr>
      <w:r w:rsidRPr="00FA2AD4">
        <w:rPr>
          <w:bCs/>
          <w:sz w:val="26"/>
          <w:szCs w:val="26"/>
          <w:u w:val="single"/>
        </w:rPr>
        <w:t xml:space="preserve">Организационно-правовая форма: </w:t>
      </w:r>
      <w:r w:rsidRPr="00FA2AD4">
        <w:rPr>
          <w:bCs/>
          <w:sz w:val="26"/>
          <w:szCs w:val="26"/>
        </w:rPr>
        <w:t xml:space="preserve"> Муниципальное учреждение</w:t>
      </w:r>
    </w:p>
    <w:p w:rsidR="00FA2AD4" w:rsidRPr="00FA2AD4" w:rsidRDefault="00FA2AD4" w:rsidP="00FA2AD4">
      <w:pPr>
        <w:rPr>
          <w:bCs/>
          <w:sz w:val="26"/>
          <w:szCs w:val="26"/>
          <w:u w:val="single"/>
        </w:rPr>
      </w:pPr>
      <w:proofErr w:type="spellStart"/>
      <w:r w:rsidRPr="00FA2AD4">
        <w:rPr>
          <w:bCs/>
          <w:sz w:val="26"/>
          <w:szCs w:val="26"/>
          <w:u w:val="single"/>
        </w:rPr>
        <w:t>Учредитель:</w:t>
      </w:r>
      <w:r w:rsidRPr="00FA2AD4">
        <w:rPr>
          <w:bCs/>
          <w:sz w:val="26"/>
          <w:szCs w:val="26"/>
        </w:rPr>
        <w:t>Управление</w:t>
      </w:r>
      <w:proofErr w:type="spellEnd"/>
      <w:r w:rsidRPr="00FA2AD4">
        <w:rPr>
          <w:bCs/>
          <w:sz w:val="26"/>
          <w:szCs w:val="26"/>
        </w:rPr>
        <w:t xml:space="preserve"> образования Печорского района</w:t>
      </w:r>
    </w:p>
    <w:p w:rsidR="00FA2AD4" w:rsidRPr="00FA2AD4" w:rsidRDefault="00FA2AD4" w:rsidP="00FA2AD4">
      <w:pPr>
        <w:rPr>
          <w:bCs/>
          <w:sz w:val="26"/>
          <w:szCs w:val="26"/>
        </w:rPr>
      </w:pPr>
      <w:r w:rsidRPr="00FA2AD4">
        <w:rPr>
          <w:bCs/>
          <w:sz w:val="26"/>
          <w:szCs w:val="26"/>
          <w:u w:val="single"/>
        </w:rPr>
        <w:t xml:space="preserve">Адрес школы: </w:t>
      </w:r>
      <w:r w:rsidRPr="00FA2AD4">
        <w:rPr>
          <w:bCs/>
          <w:sz w:val="26"/>
          <w:szCs w:val="26"/>
        </w:rPr>
        <w:t>Российская Федерация, Псковская область, г. Печоры, ул. Ленина, д.7</w:t>
      </w:r>
    </w:p>
    <w:p w:rsidR="00FA2AD4" w:rsidRPr="00FA2AD4" w:rsidRDefault="00FA2AD4" w:rsidP="00FA2AD4">
      <w:pPr>
        <w:rPr>
          <w:bCs/>
          <w:sz w:val="26"/>
          <w:szCs w:val="26"/>
        </w:rPr>
      </w:pPr>
      <w:r w:rsidRPr="00FA2AD4">
        <w:rPr>
          <w:bCs/>
          <w:sz w:val="26"/>
          <w:szCs w:val="26"/>
          <w:u w:val="single"/>
        </w:rPr>
        <w:t>Адрес сайта в Интернете:</w:t>
      </w:r>
      <w:r w:rsidRPr="00FA2AD4">
        <w:rPr>
          <w:bCs/>
          <w:sz w:val="26"/>
          <w:szCs w:val="26"/>
        </w:rPr>
        <w:t xml:space="preserve"> http://www.pechgimn.ru/ </w:t>
      </w:r>
    </w:p>
    <w:p w:rsidR="00FA2AD4" w:rsidRPr="00FA2AD4" w:rsidRDefault="00FA2AD4" w:rsidP="00FA2AD4">
      <w:pPr>
        <w:rPr>
          <w:bCs/>
          <w:sz w:val="26"/>
          <w:szCs w:val="26"/>
        </w:rPr>
      </w:pPr>
      <w:r w:rsidRPr="00FA2AD4">
        <w:rPr>
          <w:bCs/>
          <w:sz w:val="26"/>
          <w:szCs w:val="26"/>
          <w:u w:val="single"/>
        </w:rPr>
        <w:t xml:space="preserve">Адрес электронной почты: </w:t>
      </w:r>
      <w:r w:rsidRPr="00FA2AD4">
        <w:rPr>
          <w:bCs/>
          <w:sz w:val="26"/>
          <w:szCs w:val="26"/>
        </w:rPr>
        <w:tab/>
        <w:t>org128@pskovedu.ru</w:t>
      </w:r>
    </w:p>
    <w:p w:rsidR="00FA2AD4" w:rsidRPr="00FA2AD4" w:rsidRDefault="00FA2AD4" w:rsidP="00FA2AD4">
      <w:pPr>
        <w:rPr>
          <w:bCs/>
          <w:sz w:val="26"/>
          <w:szCs w:val="26"/>
        </w:rPr>
      </w:pPr>
      <w:r w:rsidRPr="00FA2AD4">
        <w:rPr>
          <w:bCs/>
          <w:sz w:val="26"/>
          <w:szCs w:val="26"/>
          <w:u w:val="single"/>
        </w:rPr>
        <w:t>Год основания:</w:t>
      </w:r>
      <w:r w:rsidRPr="00FA2AD4">
        <w:rPr>
          <w:bCs/>
          <w:sz w:val="26"/>
          <w:szCs w:val="26"/>
        </w:rPr>
        <w:t xml:space="preserve">  1944</w:t>
      </w:r>
    </w:p>
    <w:p w:rsidR="00FA2AD4" w:rsidRPr="00FA2AD4" w:rsidRDefault="00FA2AD4" w:rsidP="00FA2AD4">
      <w:pPr>
        <w:rPr>
          <w:bCs/>
          <w:sz w:val="26"/>
          <w:szCs w:val="26"/>
        </w:rPr>
      </w:pPr>
      <w:r w:rsidRPr="00FA2AD4">
        <w:rPr>
          <w:bCs/>
          <w:sz w:val="26"/>
          <w:szCs w:val="26"/>
          <w:u w:val="single"/>
        </w:rPr>
        <w:t>Наличие второй смены</w:t>
      </w:r>
      <w:r w:rsidRPr="00FA2AD4">
        <w:rPr>
          <w:bCs/>
          <w:sz w:val="26"/>
          <w:szCs w:val="26"/>
        </w:rPr>
        <w:t>:   есть</w:t>
      </w:r>
    </w:p>
    <w:p w:rsidR="00655D99" w:rsidRPr="00655D99" w:rsidRDefault="00655D99" w:rsidP="00655D99">
      <w:pPr>
        <w:rPr>
          <w:bCs/>
          <w:sz w:val="26"/>
          <w:szCs w:val="26"/>
        </w:rPr>
      </w:pPr>
      <w:r w:rsidRPr="00655D99">
        <w:rPr>
          <w:bCs/>
          <w:sz w:val="26"/>
          <w:szCs w:val="26"/>
        </w:rPr>
        <w:t>Учреждение име</w:t>
      </w:r>
      <w:r w:rsidR="00595EE8">
        <w:rPr>
          <w:bCs/>
          <w:sz w:val="26"/>
          <w:szCs w:val="26"/>
        </w:rPr>
        <w:t>ет в своей структуре обособленное структурное подразделение (филиал).</w:t>
      </w:r>
    </w:p>
    <w:p w:rsidR="00655D99" w:rsidRPr="00655D99" w:rsidRDefault="00655D99" w:rsidP="00655D99">
      <w:pPr>
        <w:rPr>
          <w:bCs/>
          <w:sz w:val="26"/>
          <w:szCs w:val="26"/>
        </w:rPr>
      </w:pPr>
    </w:p>
    <w:p w:rsidR="00655D99" w:rsidRPr="00655D99" w:rsidRDefault="00655D99" w:rsidP="00655D99">
      <w:pPr>
        <w:rPr>
          <w:bCs/>
          <w:sz w:val="26"/>
          <w:szCs w:val="26"/>
        </w:rPr>
      </w:pPr>
      <w:r w:rsidRPr="00655D99">
        <w:rPr>
          <w:bCs/>
          <w:sz w:val="26"/>
          <w:szCs w:val="26"/>
        </w:rPr>
        <w:t>Филиал муниципального бюджетного общеобразовательного учреждения «Печорская гимназия» «Бельская основная общеобразовательная школа».</w:t>
      </w:r>
    </w:p>
    <w:p w:rsidR="00655D99" w:rsidRPr="00655D99" w:rsidRDefault="00655D99" w:rsidP="00655D99">
      <w:pPr>
        <w:rPr>
          <w:bCs/>
          <w:sz w:val="26"/>
          <w:szCs w:val="26"/>
        </w:rPr>
      </w:pPr>
      <w:r w:rsidRPr="00655D99">
        <w:rPr>
          <w:bCs/>
          <w:sz w:val="26"/>
          <w:szCs w:val="26"/>
        </w:rPr>
        <w:t>Сокращенное наименование:</w:t>
      </w:r>
    </w:p>
    <w:p w:rsidR="00655D99" w:rsidRPr="00655D99" w:rsidRDefault="00655D99" w:rsidP="00655D99">
      <w:pPr>
        <w:rPr>
          <w:bCs/>
          <w:sz w:val="26"/>
          <w:szCs w:val="26"/>
        </w:rPr>
      </w:pPr>
      <w:r w:rsidRPr="00655D99">
        <w:rPr>
          <w:bCs/>
          <w:sz w:val="26"/>
          <w:szCs w:val="26"/>
        </w:rPr>
        <w:lastRenderedPageBreak/>
        <w:t xml:space="preserve">Филиал МБОУ «Печорская гимназия» «Бельская ООШ». </w:t>
      </w:r>
    </w:p>
    <w:p w:rsidR="00655D99" w:rsidRPr="00655D99" w:rsidRDefault="00655D99" w:rsidP="00655D99">
      <w:pPr>
        <w:rPr>
          <w:bCs/>
          <w:sz w:val="26"/>
          <w:szCs w:val="26"/>
        </w:rPr>
      </w:pPr>
      <w:r w:rsidRPr="00655D99">
        <w:rPr>
          <w:bCs/>
          <w:sz w:val="26"/>
          <w:szCs w:val="26"/>
        </w:rPr>
        <w:t xml:space="preserve">Местонахождение филиала: </w:t>
      </w:r>
    </w:p>
    <w:p w:rsidR="00655D99" w:rsidRPr="00655D99" w:rsidRDefault="00655D99" w:rsidP="00655D99">
      <w:pPr>
        <w:rPr>
          <w:bCs/>
          <w:sz w:val="26"/>
          <w:szCs w:val="26"/>
        </w:rPr>
      </w:pPr>
      <w:r w:rsidRPr="00655D99">
        <w:rPr>
          <w:bCs/>
          <w:sz w:val="26"/>
          <w:szCs w:val="26"/>
        </w:rPr>
        <w:t xml:space="preserve">181510, Псковская область, Печорский район, </w:t>
      </w:r>
    </w:p>
    <w:p w:rsidR="00655D99" w:rsidRPr="00655D99" w:rsidRDefault="00655D99" w:rsidP="00655D99">
      <w:pPr>
        <w:rPr>
          <w:bCs/>
          <w:sz w:val="26"/>
          <w:szCs w:val="26"/>
        </w:rPr>
      </w:pPr>
      <w:r w:rsidRPr="00655D99">
        <w:rPr>
          <w:bCs/>
          <w:sz w:val="26"/>
          <w:szCs w:val="26"/>
        </w:rPr>
        <w:t xml:space="preserve">д. </w:t>
      </w:r>
      <w:proofErr w:type="spellStart"/>
      <w:r w:rsidRPr="00655D99">
        <w:rPr>
          <w:bCs/>
          <w:sz w:val="26"/>
          <w:szCs w:val="26"/>
        </w:rPr>
        <w:t>Бельско</w:t>
      </w:r>
      <w:proofErr w:type="spellEnd"/>
      <w:r w:rsidRPr="00655D99">
        <w:rPr>
          <w:bCs/>
          <w:sz w:val="26"/>
          <w:szCs w:val="26"/>
        </w:rPr>
        <w:t xml:space="preserve">. </w:t>
      </w:r>
    </w:p>
    <w:p w:rsidR="00655D99" w:rsidRPr="00655D99" w:rsidRDefault="00655D99" w:rsidP="00655D99">
      <w:pPr>
        <w:rPr>
          <w:bCs/>
          <w:sz w:val="26"/>
          <w:szCs w:val="26"/>
        </w:rPr>
      </w:pPr>
      <w:r w:rsidRPr="00655D99">
        <w:rPr>
          <w:bCs/>
          <w:sz w:val="26"/>
          <w:szCs w:val="26"/>
        </w:rPr>
        <w:t>Телефон: (81148)95541</w:t>
      </w:r>
    </w:p>
    <w:p w:rsidR="00655D99" w:rsidRPr="00655D99" w:rsidRDefault="00655D99" w:rsidP="00655D99">
      <w:pPr>
        <w:rPr>
          <w:bCs/>
          <w:sz w:val="26"/>
          <w:szCs w:val="26"/>
        </w:rPr>
      </w:pPr>
      <w:r w:rsidRPr="00655D99">
        <w:rPr>
          <w:bCs/>
          <w:sz w:val="26"/>
          <w:szCs w:val="26"/>
        </w:rPr>
        <w:t>E-</w:t>
      </w:r>
      <w:proofErr w:type="spellStart"/>
      <w:r w:rsidRPr="00655D99">
        <w:rPr>
          <w:bCs/>
          <w:sz w:val="26"/>
          <w:szCs w:val="26"/>
        </w:rPr>
        <w:t>mail</w:t>
      </w:r>
      <w:proofErr w:type="spellEnd"/>
      <w:r w:rsidRPr="00655D99">
        <w:rPr>
          <w:bCs/>
          <w:sz w:val="26"/>
          <w:szCs w:val="26"/>
        </w:rPr>
        <w:t>:  org364@pskovedu.ru</w:t>
      </w:r>
    </w:p>
    <w:p w:rsidR="00655D99" w:rsidRPr="00655D99" w:rsidRDefault="00655D99" w:rsidP="00655D99">
      <w:pPr>
        <w:rPr>
          <w:bCs/>
          <w:sz w:val="26"/>
          <w:szCs w:val="26"/>
        </w:rPr>
      </w:pPr>
      <w:r w:rsidRPr="00655D99">
        <w:rPr>
          <w:bCs/>
          <w:sz w:val="26"/>
          <w:szCs w:val="26"/>
        </w:rPr>
        <w:t>Сайт: http://org364.pskovedu.ru</w:t>
      </w:r>
    </w:p>
    <w:p w:rsidR="00655D99" w:rsidRPr="00655D99" w:rsidRDefault="00655D99" w:rsidP="00655D99">
      <w:pPr>
        <w:rPr>
          <w:bCs/>
          <w:sz w:val="26"/>
          <w:szCs w:val="26"/>
        </w:rPr>
      </w:pPr>
    </w:p>
    <w:p w:rsidR="00050CCF" w:rsidRDefault="00050CCF" w:rsidP="00050CCF">
      <w:pPr>
        <w:tabs>
          <w:tab w:val="left" w:pos="2805"/>
        </w:tabs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  <w:lang w:val="en-US"/>
        </w:rPr>
        <w:t>I</w:t>
      </w:r>
      <w:r>
        <w:rPr>
          <w:b/>
          <w:color w:val="000000"/>
          <w:sz w:val="26"/>
          <w:szCs w:val="26"/>
        </w:rPr>
        <w:t>. Общие данные по школе:</w:t>
      </w:r>
    </w:p>
    <w:p w:rsidR="00050CCF" w:rsidRDefault="00050CCF" w:rsidP="00050CCF">
      <w:pPr>
        <w:jc w:val="center"/>
        <w:rPr>
          <w:sz w:val="26"/>
          <w:szCs w:val="26"/>
        </w:rPr>
      </w:pPr>
    </w:p>
    <w:tbl>
      <w:tblPr>
        <w:tblW w:w="1022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8"/>
        <w:gridCol w:w="2846"/>
        <w:gridCol w:w="3467"/>
        <w:gridCol w:w="3048"/>
      </w:tblGrid>
      <w:tr w:rsidR="001F0F00" w:rsidTr="00A24D77">
        <w:trPr>
          <w:trHeight w:val="299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00" w:rsidRPr="001F0F00" w:rsidRDefault="001F0F00" w:rsidP="001F0F00">
            <w:pPr>
              <w:tabs>
                <w:tab w:val="left" w:pos="2805"/>
              </w:tabs>
              <w:ind w:left="184" w:hanging="184"/>
              <w:rPr>
                <w:b/>
                <w:color w:val="000000"/>
                <w:sz w:val="26"/>
                <w:szCs w:val="26"/>
              </w:rPr>
            </w:pPr>
            <w:r w:rsidRPr="001F0F00">
              <w:rPr>
                <w:b/>
                <w:bCs/>
                <w:color w:val="000000"/>
                <w:sz w:val="26"/>
                <w:szCs w:val="26"/>
              </w:rPr>
              <w:t>№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00" w:rsidRPr="001F0F00" w:rsidRDefault="001F0F00" w:rsidP="001F0F00">
            <w:pPr>
              <w:tabs>
                <w:tab w:val="left" w:pos="2805"/>
              </w:tabs>
              <w:rPr>
                <w:b/>
                <w:color w:val="000000"/>
                <w:sz w:val="26"/>
                <w:szCs w:val="26"/>
              </w:rPr>
            </w:pPr>
            <w:r w:rsidRPr="001F0F00">
              <w:rPr>
                <w:b/>
                <w:bCs/>
                <w:color w:val="000000"/>
                <w:sz w:val="26"/>
                <w:szCs w:val="26"/>
              </w:rPr>
              <w:t>Содержание</w:t>
            </w:r>
          </w:p>
        </w:tc>
        <w:tc>
          <w:tcPr>
            <w:tcW w:w="3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00" w:rsidRPr="001F0F00" w:rsidRDefault="001F0F00" w:rsidP="001F0F00">
            <w:pPr>
              <w:tabs>
                <w:tab w:val="left" w:pos="2805"/>
              </w:tabs>
              <w:rPr>
                <w:b/>
                <w:color w:val="000000"/>
                <w:sz w:val="26"/>
                <w:szCs w:val="26"/>
              </w:rPr>
            </w:pPr>
            <w:r w:rsidRPr="001F0F00">
              <w:rPr>
                <w:b/>
                <w:bCs/>
                <w:color w:val="000000"/>
                <w:sz w:val="26"/>
                <w:szCs w:val="26"/>
              </w:rPr>
              <w:t>2019-2020</w:t>
            </w:r>
          </w:p>
          <w:p w:rsidR="001F0F00" w:rsidRPr="001F0F00" w:rsidRDefault="001F0F00" w:rsidP="001F0F00">
            <w:pPr>
              <w:tabs>
                <w:tab w:val="left" w:pos="2805"/>
              </w:tabs>
              <w:rPr>
                <w:b/>
                <w:color w:val="000000"/>
                <w:sz w:val="26"/>
                <w:szCs w:val="26"/>
              </w:rPr>
            </w:pPr>
            <w:r w:rsidRPr="001F0F00">
              <w:rPr>
                <w:b/>
                <w:bCs/>
                <w:color w:val="000000"/>
                <w:sz w:val="26"/>
                <w:szCs w:val="26"/>
              </w:rPr>
              <w:t>уч. год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00" w:rsidRPr="001F0F00" w:rsidRDefault="001F0F00" w:rsidP="001F0F00">
            <w:pPr>
              <w:tabs>
                <w:tab w:val="left" w:pos="2805"/>
              </w:tabs>
              <w:rPr>
                <w:b/>
                <w:color w:val="000000"/>
                <w:sz w:val="26"/>
                <w:szCs w:val="26"/>
              </w:rPr>
            </w:pPr>
            <w:r w:rsidRPr="001F0F00">
              <w:rPr>
                <w:b/>
                <w:bCs/>
                <w:color w:val="000000"/>
                <w:sz w:val="26"/>
                <w:szCs w:val="26"/>
              </w:rPr>
              <w:t>2020-2021</w:t>
            </w:r>
          </w:p>
          <w:p w:rsidR="001F0F00" w:rsidRPr="001F0F00" w:rsidRDefault="001F0F00" w:rsidP="001F0F00">
            <w:pPr>
              <w:tabs>
                <w:tab w:val="left" w:pos="2805"/>
              </w:tabs>
              <w:rPr>
                <w:b/>
                <w:color w:val="000000"/>
                <w:sz w:val="26"/>
                <w:szCs w:val="26"/>
              </w:rPr>
            </w:pPr>
            <w:r w:rsidRPr="001F0F00">
              <w:rPr>
                <w:b/>
                <w:bCs/>
                <w:color w:val="000000"/>
                <w:sz w:val="26"/>
                <w:szCs w:val="26"/>
              </w:rPr>
              <w:t>уч. год</w:t>
            </w:r>
          </w:p>
        </w:tc>
      </w:tr>
      <w:tr w:rsidR="001F0F00" w:rsidTr="00A24D77">
        <w:trPr>
          <w:trHeight w:val="319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00" w:rsidRPr="001F0F00" w:rsidRDefault="001F0F00" w:rsidP="001F0F00">
            <w:pPr>
              <w:tabs>
                <w:tab w:val="left" w:pos="2805"/>
              </w:tabs>
              <w:rPr>
                <w:b/>
                <w:color w:val="000000"/>
                <w:sz w:val="26"/>
                <w:szCs w:val="26"/>
              </w:rPr>
            </w:pPr>
            <w:r w:rsidRPr="001F0F00">
              <w:rPr>
                <w:b/>
                <w:color w:val="000000"/>
                <w:sz w:val="26"/>
                <w:szCs w:val="26"/>
              </w:rPr>
              <w:t> </w:t>
            </w:r>
            <w:r>
              <w:rPr>
                <w:b/>
                <w:color w:val="000000"/>
                <w:sz w:val="26"/>
                <w:szCs w:val="26"/>
              </w:rPr>
              <w:t>1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00" w:rsidRPr="001F0F00" w:rsidRDefault="001F0F00" w:rsidP="001F0F00">
            <w:pPr>
              <w:tabs>
                <w:tab w:val="left" w:pos="2805"/>
              </w:tabs>
              <w:rPr>
                <w:b/>
                <w:color w:val="000000"/>
                <w:sz w:val="26"/>
                <w:szCs w:val="26"/>
              </w:rPr>
            </w:pPr>
            <w:r w:rsidRPr="001F0F00">
              <w:rPr>
                <w:b/>
                <w:color w:val="000000"/>
                <w:sz w:val="26"/>
                <w:szCs w:val="26"/>
              </w:rPr>
              <w:t xml:space="preserve"> Количество учащихся        </w:t>
            </w:r>
          </w:p>
        </w:tc>
        <w:tc>
          <w:tcPr>
            <w:tcW w:w="3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00" w:rsidRPr="001F0F00" w:rsidRDefault="001F0F00" w:rsidP="001F0F00">
            <w:pPr>
              <w:tabs>
                <w:tab w:val="left" w:pos="2805"/>
              </w:tabs>
              <w:rPr>
                <w:b/>
                <w:color w:val="000000"/>
                <w:sz w:val="26"/>
                <w:szCs w:val="26"/>
              </w:rPr>
            </w:pPr>
            <w:r w:rsidRPr="001F0F00">
              <w:rPr>
                <w:b/>
                <w:color w:val="000000"/>
                <w:sz w:val="26"/>
                <w:szCs w:val="26"/>
              </w:rPr>
              <w:t>675 ( в т.ч. 37 Филиал)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00" w:rsidRPr="001F0F00" w:rsidRDefault="001F0F00" w:rsidP="001F0F00">
            <w:pPr>
              <w:tabs>
                <w:tab w:val="left" w:pos="2805"/>
              </w:tabs>
              <w:rPr>
                <w:b/>
                <w:color w:val="000000"/>
                <w:sz w:val="26"/>
                <w:szCs w:val="26"/>
              </w:rPr>
            </w:pPr>
            <w:r w:rsidRPr="001F0F00">
              <w:rPr>
                <w:b/>
                <w:color w:val="000000"/>
                <w:sz w:val="26"/>
                <w:szCs w:val="26"/>
              </w:rPr>
              <w:t>631 ( в т.ч. 39 Филиал)</w:t>
            </w:r>
          </w:p>
        </w:tc>
      </w:tr>
      <w:tr w:rsidR="001F0F00" w:rsidTr="00A24D77">
        <w:trPr>
          <w:trHeight w:val="299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00" w:rsidRPr="001F0F00" w:rsidRDefault="001F0F00" w:rsidP="001F0F00">
            <w:pPr>
              <w:tabs>
                <w:tab w:val="left" w:pos="2805"/>
              </w:tabs>
              <w:rPr>
                <w:b/>
                <w:color w:val="000000"/>
                <w:sz w:val="26"/>
                <w:szCs w:val="26"/>
              </w:rPr>
            </w:pPr>
            <w:r w:rsidRPr="001F0F00">
              <w:rPr>
                <w:b/>
                <w:color w:val="000000"/>
                <w:sz w:val="26"/>
                <w:szCs w:val="26"/>
              </w:rPr>
              <w:t> </w:t>
            </w:r>
            <w:r>
              <w:rPr>
                <w:b/>
                <w:color w:val="000000"/>
                <w:sz w:val="26"/>
                <w:szCs w:val="26"/>
              </w:rPr>
              <w:t>2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00" w:rsidRPr="001F0F00" w:rsidRDefault="001F0F00" w:rsidP="001F0F00">
            <w:pPr>
              <w:tabs>
                <w:tab w:val="left" w:pos="2805"/>
              </w:tabs>
              <w:rPr>
                <w:b/>
                <w:color w:val="000000"/>
                <w:sz w:val="26"/>
                <w:szCs w:val="26"/>
              </w:rPr>
            </w:pPr>
            <w:r w:rsidRPr="001F0F00">
              <w:rPr>
                <w:b/>
                <w:color w:val="000000"/>
                <w:sz w:val="26"/>
                <w:szCs w:val="26"/>
              </w:rPr>
              <w:t>Количество педагогов</w:t>
            </w:r>
          </w:p>
        </w:tc>
        <w:tc>
          <w:tcPr>
            <w:tcW w:w="3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00" w:rsidRPr="001F0F00" w:rsidRDefault="001F0F00" w:rsidP="001F0F00">
            <w:pPr>
              <w:tabs>
                <w:tab w:val="left" w:pos="2805"/>
              </w:tabs>
              <w:rPr>
                <w:b/>
                <w:color w:val="000000"/>
                <w:sz w:val="26"/>
                <w:szCs w:val="26"/>
              </w:rPr>
            </w:pPr>
            <w:r w:rsidRPr="001F0F00">
              <w:rPr>
                <w:b/>
                <w:color w:val="000000"/>
                <w:sz w:val="26"/>
                <w:szCs w:val="26"/>
              </w:rPr>
              <w:t>55</w:t>
            </w:r>
          </w:p>
          <w:p w:rsidR="001F0F00" w:rsidRPr="001F0F00" w:rsidRDefault="001F0F00" w:rsidP="001F0F00">
            <w:pPr>
              <w:tabs>
                <w:tab w:val="left" w:pos="2805"/>
              </w:tabs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00" w:rsidRPr="001F0F00" w:rsidRDefault="001F0F00" w:rsidP="001F0F00">
            <w:pPr>
              <w:tabs>
                <w:tab w:val="left" w:pos="2805"/>
              </w:tabs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51</w:t>
            </w:r>
          </w:p>
          <w:p w:rsidR="001F0F00" w:rsidRPr="001F0F00" w:rsidRDefault="001F0F00" w:rsidP="001F0F00">
            <w:pPr>
              <w:tabs>
                <w:tab w:val="left" w:pos="2805"/>
              </w:tabs>
              <w:rPr>
                <w:b/>
                <w:color w:val="000000"/>
                <w:sz w:val="26"/>
                <w:szCs w:val="26"/>
              </w:rPr>
            </w:pPr>
          </w:p>
        </w:tc>
      </w:tr>
      <w:tr w:rsidR="001F0F00" w:rsidTr="00A24D77">
        <w:trPr>
          <w:trHeight w:val="319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00" w:rsidRPr="001F0F00" w:rsidRDefault="001F0F00" w:rsidP="001F0F00">
            <w:pPr>
              <w:tabs>
                <w:tab w:val="left" w:pos="2805"/>
              </w:tabs>
              <w:rPr>
                <w:b/>
                <w:color w:val="000000"/>
                <w:sz w:val="26"/>
                <w:szCs w:val="26"/>
              </w:rPr>
            </w:pPr>
            <w:r w:rsidRPr="001F0F00">
              <w:rPr>
                <w:b/>
                <w:color w:val="000000"/>
                <w:sz w:val="26"/>
                <w:szCs w:val="26"/>
              </w:rPr>
              <w:t> </w:t>
            </w:r>
            <w:r>
              <w:rPr>
                <w:b/>
                <w:color w:val="000000"/>
                <w:sz w:val="26"/>
                <w:szCs w:val="26"/>
              </w:rPr>
              <w:t>3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00" w:rsidRPr="001F0F00" w:rsidRDefault="001F0F00" w:rsidP="001F0F00">
            <w:pPr>
              <w:tabs>
                <w:tab w:val="left" w:pos="2805"/>
              </w:tabs>
              <w:rPr>
                <w:b/>
                <w:color w:val="000000"/>
                <w:sz w:val="26"/>
                <w:szCs w:val="26"/>
              </w:rPr>
            </w:pPr>
            <w:r w:rsidRPr="001F0F00">
              <w:rPr>
                <w:b/>
                <w:color w:val="000000"/>
                <w:sz w:val="26"/>
                <w:szCs w:val="26"/>
              </w:rPr>
              <w:t>Количество классов-комплектов</w:t>
            </w:r>
          </w:p>
        </w:tc>
        <w:tc>
          <w:tcPr>
            <w:tcW w:w="3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00" w:rsidRPr="001F0F00" w:rsidRDefault="001F0F00" w:rsidP="001F0F00">
            <w:pPr>
              <w:tabs>
                <w:tab w:val="left" w:pos="2805"/>
              </w:tabs>
              <w:rPr>
                <w:b/>
                <w:color w:val="000000"/>
                <w:sz w:val="26"/>
                <w:szCs w:val="26"/>
              </w:rPr>
            </w:pPr>
            <w:r w:rsidRPr="001F0F00">
              <w:rPr>
                <w:b/>
                <w:color w:val="000000"/>
                <w:sz w:val="26"/>
                <w:szCs w:val="26"/>
              </w:rPr>
              <w:t>27</w:t>
            </w:r>
          </w:p>
          <w:p w:rsidR="001F0F00" w:rsidRPr="001F0F00" w:rsidRDefault="001F0F00" w:rsidP="001F0F00">
            <w:pPr>
              <w:tabs>
                <w:tab w:val="left" w:pos="2805"/>
              </w:tabs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00" w:rsidRPr="001F0F00" w:rsidRDefault="001F0F00" w:rsidP="001F0F00">
            <w:pPr>
              <w:tabs>
                <w:tab w:val="left" w:pos="2805"/>
              </w:tabs>
              <w:rPr>
                <w:b/>
                <w:color w:val="000000"/>
                <w:sz w:val="26"/>
                <w:szCs w:val="26"/>
              </w:rPr>
            </w:pPr>
            <w:r w:rsidRPr="001F0F00">
              <w:rPr>
                <w:b/>
                <w:color w:val="000000"/>
                <w:sz w:val="26"/>
                <w:szCs w:val="26"/>
              </w:rPr>
              <w:t>28</w:t>
            </w:r>
          </w:p>
        </w:tc>
      </w:tr>
      <w:tr w:rsidR="001F0F00" w:rsidTr="00A24D77">
        <w:trPr>
          <w:trHeight w:val="319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00" w:rsidRPr="001F0F00" w:rsidRDefault="001F0F00" w:rsidP="001F0F00">
            <w:pPr>
              <w:tabs>
                <w:tab w:val="left" w:pos="2805"/>
              </w:tabs>
              <w:rPr>
                <w:b/>
                <w:color w:val="000000"/>
                <w:sz w:val="26"/>
                <w:szCs w:val="26"/>
              </w:rPr>
            </w:pPr>
            <w:r w:rsidRPr="001F0F00">
              <w:rPr>
                <w:b/>
                <w:color w:val="000000"/>
                <w:sz w:val="26"/>
                <w:szCs w:val="26"/>
              </w:rPr>
              <w:t> </w:t>
            </w:r>
            <w:r>
              <w:rPr>
                <w:b/>
                <w:color w:val="000000"/>
                <w:sz w:val="26"/>
                <w:szCs w:val="26"/>
              </w:rPr>
              <w:t>4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00" w:rsidRPr="001F0F00" w:rsidRDefault="001F0F00" w:rsidP="001F0F00">
            <w:pPr>
              <w:tabs>
                <w:tab w:val="left" w:pos="2805"/>
              </w:tabs>
              <w:rPr>
                <w:b/>
                <w:color w:val="000000"/>
                <w:sz w:val="26"/>
                <w:szCs w:val="26"/>
              </w:rPr>
            </w:pPr>
            <w:r w:rsidRPr="001F0F00">
              <w:rPr>
                <w:b/>
                <w:color w:val="000000"/>
                <w:sz w:val="26"/>
                <w:szCs w:val="26"/>
              </w:rPr>
              <w:t>Количество учебных кабинетов</w:t>
            </w:r>
          </w:p>
        </w:tc>
        <w:tc>
          <w:tcPr>
            <w:tcW w:w="3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00" w:rsidRPr="001F0F00" w:rsidRDefault="001F0F00" w:rsidP="001F0F00">
            <w:pPr>
              <w:tabs>
                <w:tab w:val="left" w:pos="2805"/>
              </w:tabs>
              <w:rPr>
                <w:b/>
                <w:color w:val="000000"/>
                <w:sz w:val="26"/>
                <w:szCs w:val="26"/>
              </w:rPr>
            </w:pPr>
            <w:r w:rsidRPr="001F0F00">
              <w:rPr>
                <w:b/>
                <w:color w:val="000000"/>
                <w:sz w:val="26"/>
                <w:szCs w:val="26"/>
              </w:rPr>
              <w:t>26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00" w:rsidRPr="001F0F00" w:rsidRDefault="001F0F00" w:rsidP="001F0F00">
            <w:pPr>
              <w:tabs>
                <w:tab w:val="left" w:pos="2805"/>
              </w:tabs>
              <w:rPr>
                <w:b/>
                <w:color w:val="000000"/>
                <w:sz w:val="26"/>
                <w:szCs w:val="26"/>
              </w:rPr>
            </w:pPr>
            <w:r w:rsidRPr="001F0F00">
              <w:rPr>
                <w:b/>
                <w:color w:val="000000"/>
                <w:sz w:val="26"/>
                <w:szCs w:val="26"/>
              </w:rPr>
              <w:t>26</w:t>
            </w:r>
          </w:p>
        </w:tc>
      </w:tr>
    </w:tbl>
    <w:p w:rsidR="00050CCF" w:rsidRPr="00FA2AD4" w:rsidRDefault="00050CCF" w:rsidP="00050CCF">
      <w:pPr>
        <w:autoSpaceDE w:val="0"/>
        <w:autoSpaceDN w:val="0"/>
        <w:adjustRightInd w:val="0"/>
        <w:rPr>
          <w:rFonts w:eastAsia="Batang"/>
          <w:b/>
          <w:bCs/>
          <w:color w:val="000080"/>
          <w:sz w:val="26"/>
          <w:szCs w:val="26"/>
          <w:lang w:eastAsia="ko-KR"/>
        </w:rPr>
      </w:pPr>
    </w:p>
    <w:p w:rsidR="00B25077" w:rsidRPr="00B25077" w:rsidRDefault="00B25077" w:rsidP="00B25077">
      <w:pPr>
        <w:spacing w:before="30" w:after="30"/>
        <w:ind w:left="1080" w:hanging="720"/>
        <w:rPr>
          <w:sz w:val="26"/>
          <w:szCs w:val="26"/>
        </w:rPr>
      </w:pPr>
      <w:r w:rsidRPr="00B25077">
        <w:rPr>
          <w:sz w:val="26"/>
          <w:szCs w:val="26"/>
        </w:rPr>
        <w:t>Количество педагогов в школе: 51 (вместе с совместителями)</w:t>
      </w:r>
    </w:p>
    <w:p w:rsidR="00B25077" w:rsidRPr="00B25077" w:rsidRDefault="00B25077" w:rsidP="00B25077">
      <w:pPr>
        <w:spacing w:before="30" w:after="30"/>
        <w:ind w:left="1080" w:hanging="720"/>
        <w:rPr>
          <w:sz w:val="26"/>
          <w:szCs w:val="26"/>
        </w:rPr>
      </w:pPr>
      <w:r w:rsidRPr="00B25077">
        <w:rPr>
          <w:sz w:val="26"/>
          <w:szCs w:val="26"/>
        </w:rPr>
        <w:t xml:space="preserve"> (в том числе 7 в филиале «Бельская ООШ»)</w:t>
      </w:r>
    </w:p>
    <w:p w:rsidR="00B25077" w:rsidRPr="00B25077" w:rsidRDefault="00B25077" w:rsidP="00B25077">
      <w:pPr>
        <w:spacing w:before="30" w:after="30"/>
        <w:ind w:left="1080" w:hanging="720"/>
        <w:rPr>
          <w:sz w:val="26"/>
          <w:szCs w:val="26"/>
        </w:rPr>
      </w:pPr>
      <w:r w:rsidRPr="00B25077">
        <w:rPr>
          <w:sz w:val="26"/>
          <w:szCs w:val="26"/>
        </w:rPr>
        <w:t>Имеют высшую категорию – 29,</w:t>
      </w:r>
    </w:p>
    <w:p w:rsidR="00B25077" w:rsidRPr="00B25077" w:rsidRDefault="00B25077" w:rsidP="00B25077">
      <w:pPr>
        <w:spacing w:before="30" w:after="30"/>
        <w:ind w:left="1080" w:hanging="720"/>
        <w:rPr>
          <w:sz w:val="26"/>
          <w:szCs w:val="26"/>
        </w:rPr>
      </w:pPr>
      <w:r w:rsidRPr="00B25077">
        <w:rPr>
          <w:sz w:val="26"/>
          <w:szCs w:val="26"/>
        </w:rPr>
        <w:t>первую – 18,</w:t>
      </w:r>
    </w:p>
    <w:p w:rsidR="00B25077" w:rsidRPr="00B25077" w:rsidRDefault="00B25077" w:rsidP="00B25077">
      <w:pPr>
        <w:spacing w:before="30" w:after="30"/>
        <w:ind w:left="1080" w:hanging="720"/>
        <w:rPr>
          <w:sz w:val="26"/>
          <w:szCs w:val="26"/>
        </w:rPr>
      </w:pPr>
      <w:r w:rsidRPr="00B25077">
        <w:rPr>
          <w:sz w:val="26"/>
          <w:szCs w:val="26"/>
        </w:rPr>
        <w:t>соответствуют занимаемой должности - 2</w:t>
      </w:r>
    </w:p>
    <w:p w:rsidR="00E37AC3" w:rsidRPr="00B25077" w:rsidRDefault="00B25077" w:rsidP="00B25077">
      <w:pPr>
        <w:spacing w:before="30" w:after="30"/>
        <w:ind w:left="1080" w:hanging="720"/>
        <w:rPr>
          <w:sz w:val="26"/>
          <w:szCs w:val="26"/>
        </w:rPr>
      </w:pPr>
      <w:r w:rsidRPr="00B25077">
        <w:rPr>
          <w:sz w:val="26"/>
          <w:szCs w:val="26"/>
        </w:rPr>
        <w:t>без категории -2</w:t>
      </w:r>
    </w:p>
    <w:p w:rsidR="00883E8F" w:rsidRDefault="00883E8F" w:rsidP="000E52B1">
      <w:pPr>
        <w:spacing w:before="30" w:after="30"/>
        <w:ind w:left="1080" w:hanging="720"/>
        <w:rPr>
          <w:b/>
          <w:color w:val="000080"/>
          <w:sz w:val="26"/>
          <w:szCs w:val="26"/>
        </w:rPr>
      </w:pPr>
    </w:p>
    <w:p w:rsidR="00050CCF" w:rsidRPr="00883E8F" w:rsidRDefault="00050CCF" w:rsidP="000E52B1">
      <w:pPr>
        <w:spacing w:before="30" w:after="30"/>
        <w:ind w:left="1080" w:hanging="720"/>
        <w:rPr>
          <w:b/>
          <w:bCs/>
          <w:sz w:val="26"/>
          <w:szCs w:val="26"/>
        </w:rPr>
      </w:pPr>
      <w:r w:rsidRPr="00883E8F">
        <w:rPr>
          <w:b/>
          <w:bCs/>
          <w:sz w:val="26"/>
          <w:szCs w:val="26"/>
        </w:rPr>
        <w:t>Анализ результатов образовательного процесса</w:t>
      </w:r>
    </w:p>
    <w:p w:rsidR="00050CCF" w:rsidRDefault="00050CCF" w:rsidP="00050CCF">
      <w:pPr>
        <w:autoSpaceDE w:val="0"/>
        <w:autoSpaceDN w:val="0"/>
        <w:adjustRightInd w:val="0"/>
        <w:spacing w:before="240"/>
        <w:ind w:firstLine="570"/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Цель анализа:</w:t>
      </w:r>
    </w:p>
    <w:p w:rsidR="00050CCF" w:rsidRDefault="00050CCF" w:rsidP="00050CCF">
      <w:pPr>
        <w:autoSpaceDE w:val="0"/>
        <w:autoSpaceDN w:val="0"/>
        <w:adjustRightInd w:val="0"/>
        <w:ind w:firstLine="57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 На основе реального состояния образовательного процесса </w:t>
      </w:r>
      <w:r w:rsidR="001214F4" w:rsidRPr="001214F4">
        <w:rPr>
          <w:sz w:val="26"/>
          <w:szCs w:val="26"/>
        </w:rPr>
        <w:t xml:space="preserve"> </w:t>
      </w:r>
      <w:r>
        <w:rPr>
          <w:sz w:val="26"/>
          <w:szCs w:val="26"/>
        </w:rPr>
        <w:t>выявить существующие проблемы, определить пути их положительного решения.</w:t>
      </w:r>
    </w:p>
    <w:p w:rsidR="00050CCF" w:rsidRDefault="00050CCF" w:rsidP="00050CCF">
      <w:pPr>
        <w:autoSpaceDE w:val="0"/>
        <w:autoSpaceDN w:val="0"/>
        <w:adjustRightInd w:val="0"/>
        <w:ind w:firstLine="570"/>
        <w:jc w:val="both"/>
        <w:rPr>
          <w:sz w:val="26"/>
          <w:szCs w:val="26"/>
        </w:rPr>
      </w:pPr>
      <w:r>
        <w:rPr>
          <w:sz w:val="26"/>
          <w:szCs w:val="26"/>
        </w:rPr>
        <w:t>2. Обозначить  подходы и задачи образовательной политики, обеспечивающие  работу педагогического коллектива в режиме инновационного процесса.</w:t>
      </w:r>
    </w:p>
    <w:p w:rsidR="00050CCF" w:rsidRDefault="00050CCF" w:rsidP="00050CCF">
      <w:pPr>
        <w:autoSpaceDE w:val="0"/>
        <w:autoSpaceDN w:val="0"/>
        <w:adjustRightInd w:val="0"/>
        <w:spacing w:before="120"/>
        <w:ind w:firstLine="570"/>
        <w:jc w:val="both"/>
        <w:rPr>
          <w:b/>
          <w:bCs/>
          <w:iCs/>
          <w:sz w:val="26"/>
          <w:szCs w:val="26"/>
        </w:rPr>
      </w:pPr>
      <w:r w:rsidRPr="00E92F21">
        <w:rPr>
          <w:b/>
          <w:bCs/>
          <w:iCs/>
          <w:sz w:val="26"/>
          <w:szCs w:val="26"/>
        </w:rPr>
        <w:t>Содержание анализа:</w:t>
      </w:r>
    </w:p>
    <w:p w:rsidR="00050CCF" w:rsidRPr="00E92F21" w:rsidRDefault="00050CCF" w:rsidP="00E92F21">
      <w:pPr>
        <w:autoSpaceDE w:val="0"/>
        <w:autoSpaceDN w:val="0"/>
        <w:adjustRightInd w:val="0"/>
        <w:ind w:left="142" w:firstLine="428"/>
        <w:jc w:val="both"/>
        <w:rPr>
          <w:b/>
          <w:sz w:val="26"/>
          <w:szCs w:val="26"/>
        </w:rPr>
      </w:pPr>
      <w:r w:rsidRPr="00E92F21">
        <w:rPr>
          <w:b/>
          <w:sz w:val="26"/>
          <w:szCs w:val="26"/>
        </w:rPr>
        <w:t>I. Анализ  качества образовательного процесса.</w:t>
      </w:r>
    </w:p>
    <w:p w:rsidR="00050CCF" w:rsidRPr="00E92F21" w:rsidRDefault="00050CCF" w:rsidP="00050CCF">
      <w:pPr>
        <w:autoSpaceDE w:val="0"/>
        <w:autoSpaceDN w:val="0"/>
        <w:adjustRightInd w:val="0"/>
        <w:ind w:firstLine="570"/>
        <w:jc w:val="both"/>
        <w:rPr>
          <w:b/>
          <w:sz w:val="26"/>
          <w:szCs w:val="26"/>
        </w:rPr>
      </w:pPr>
      <w:r w:rsidRPr="00E92F21">
        <w:rPr>
          <w:b/>
          <w:sz w:val="26"/>
          <w:szCs w:val="26"/>
        </w:rPr>
        <w:t xml:space="preserve">II. Состояние и продуктивность научно – методической работы в МБОУ  </w:t>
      </w:r>
    </w:p>
    <w:p w:rsidR="00050CCF" w:rsidRPr="00E92F21" w:rsidRDefault="00050CCF" w:rsidP="00050CCF">
      <w:pPr>
        <w:autoSpaceDE w:val="0"/>
        <w:autoSpaceDN w:val="0"/>
        <w:adjustRightInd w:val="0"/>
        <w:ind w:firstLine="570"/>
        <w:jc w:val="both"/>
        <w:rPr>
          <w:b/>
          <w:bCs/>
          <w:color w:val="000000"/>
          <w:sz w:val="26"/>
          <w:szCs w:val="26"/>
        </w:rPr>
      </w:pPr>
      <w:r w:rsidRPr="00E92F21">
        <w:rPr>
          <w:b/>
          <w:sz w:val="26"/>
          <w:szCs w:val="26"/>
        </w:rPr>
        <w:t xml:space="preserve"> «Печорская гимназия» </w:t>
      </w:r>
      <w:r w:rsidR="00B25077">
        <w:rPr>
          <w:b/>
          <w:bCs/>
          <w:color w:val="000000"/>
          <w:sz w:val="26"/>
          <w:szCs w:val="26"/>
        </w:rPr>
        <w:t>в 2020 –2021</w:t>
      </w:r>
      <w:r w:rsidRPr="00E92F21">
        <w:rPr>
          <w:b/>
          <w:bCs/>
          <w:color w:val="000000"/>
          <w:sz w:val="26"/>
          <w:szCs w:val="26"/>
        </w:rPr>
        <w:t xml:space="preserve"> учебном году.</w:t>
      </w:r>
    </w:p>
    <w:p w:rsidR="00050CCF" w:rsidRPr="00E92F21" w:rsidRDefault="00050CCF" w:rsidP="00050CCF">
      <w:pPr>
        <w:autoSpaceDE w:val="0"/>
        <w:autoSpaceDN w:val="0"/>
        <w:adjustRightInd w:val="0"/>
        <w:ind w:firstLine="570"/>
        <w:jc w:val="both"/>
        <w:rPr>
          <w:b/>
          <w:sz w:val="26"/>
          <w:szCs w:val="26"/>
        </w:rPr>
      </w:pPr>
      <w:r w:rsidRPr="00E92F21">
        <w:rPr>
          <w:b/>
          <w:sz w:val="26"/>
          <w:szCs w:val="26"/>
          <w:lang w:val="en-US"/>
        </w:rPr>
        <w:t>III</w:t>
      </w:r>
      <w:r w:rsidRPr="00E92F21">
        <w:rPr>
          <w:b/>
          <w:sz w:val="26"/>
          <w:szCs w:val="26"/>
        </w:rPr>
        <w:t>. Анализ воспитательного процесса.</w:t>
      </w:r>
    </w:p>
    <w:p w:rsidR="00050CCF" w:rsidRPr="00E92F21" w:rsidRDefault="00050CCF" w:rsidP="004770B0">
      <w:pPr>
        <w:autoSpaceDE w:val="0"/>
        <w:autoSpaceDN w:val="0"/>
        <w:adjustRightInd w:val="0"/>
        <w:ind w:firstLine="570"/>
        <w:jc w:val="both"/>
        <w:rPr>
          <w:b/>
          <w:sz w:val="26"/>
          <w:szCs w:val="26"/>
        </w:rPr>
      </w:pPr>
      <w:r w:rsidRPr="00E92F21">
        <w:rPr>
          <w:b/>
          <w:sz w:val="26"/>
          <w:szCs w:val="26"/>
          <w:lang w:val="en-US"/>
        </w:rPr>
        <w:t>I</w:t>
      </w:r>
      <w:r w:rsidRPr="00E92F21">
        <w:rPr>
          <w:b/>
          <w:sz w:val="26"/>
          <w:szCs w:val="26"/>
        </w:rPr>
        <w:t>V.   Отчет об укреплении материально-технической базы школы.</w:t>
      </w:r>
    </w:p>
    <w:p w:rsidR="00050CCF" w:rsidRPr="00E92F21" w:rsidRDefault="004770B0" w:rsidP="00050CCF">
      <w:pPr>
        <w:rPr>
          <w:b/>
          <w:sz w:val="26"/>
          <w:szCs w:val="26"/>
        </w:rPr>
      </w:pPr>
      <w:r w:rsidRPr="004770B0">
        <w:rPr>
          <w:b/>
          <w:sz w:val="26"/>
          <w:szCs w:val="26"/>
        </w:rPr>
        <w:t xml:space="preserve">          </w:t>
      </w:r>
      <w:r>
        <w:rPr>
          <w:b/>
          <w:sz w:val="26"/>
          <w:szCs w:val="26"/>
          <w:lang w:val="en-US"/>
        </w:rPr>
        <w:t>V</w:t>
      </w:r>
      <w:r w:rsidRPr="004770B0">
        <w:rPr>
          <w:b/>
          <w:sz w:val="26"/>
          <w:szCs w:val="26"/>
        </w:rPr>
        <w:t xml:space="preserve">. </w:t>
      </w:r>
      <w:r w:rsidR="00050CCF" w:rsidRPr="00E92F21">
        <w:rPr>
          <w:b/>
          <w:sz w:val="26"/>
          <w:szCs w:val="26"/>
        </w:rPr>
        <w:t>Задачи на новый учебный год.</w:t>
      </w:r>
    </w:p>
    <w:p w:rsidR="00050CCF" w:rsidRDefault="00050CCF" w:rsidP="00050CCF">
      <w:pPr>
        <w:autoSpaceDE w:val="0"/>
        <w:autoSpaceDN w:val="0"/>
        <w:adjustRightInd w:val="0"/>
        <w:ind w:firstLine="570"/>
        <w:jc w:val="both"/>
        <w:rPr>
          <w:sz w:val="26"/>
          <w:szCs w:val="26"/>
        </w:rPr>
      </w:pPr>
    </w:p>
    <w:p w:rsidR="00050CCF" w:rsidRDefault="00050CCF" w:rsidP="00050CCF">
      <w:pPr>
        <w:autoSpaceDE w:val="0"/>
        <w:autoSpaceDN w:val="0"/>
        <w:adjustRightInd w:val="0"/>
        <w:ind w:firstLine="570"/>
        <w:jc w:val="both"/>
        <w:rPr>
          <w:b/>
          <w:bCs/>
          <w:sz w:val="26"/>
          <w:szCs w:val="26"/>
        </w:rPr>
      </w:pPr>
    </w:p>
    <w:p w:rsidR="00050CCF" w:rsidRPr="00003936" w:rsidRDefault="00050CCF" w:rsidP="00095B38">
      <w:pPr>
        <w:pStyle w:val="afa"/>
        <w:numPr>
          <w:ilvl w:val="0"/>
          <w:numId w:val="9"/>
        </w:numPr>
        <w:autoSpaceDE w:val="0"/>
        <w:autoSpaceDN w:val="0"/>
        <w:adjustRightInd w:val="0"/>
        <w:jc w:val="both"/>
        <w:rPr>
          <w:b/>
          <w:bCs/>
          <w:sz w:val="26"/>
          <w:szCs w:val="26"/>
        </w:rPr>
      </w:pPr>
      <w:r w:rsidRPr="00003936">
        <w:rPr>
          <w:b/>
          <w:bCs/>
          <w:sz w:val="26"/>
          <w:szCs w:val="26"/>
        </w:rPr>
        <w:t>Анализ кач</w:t>
      </w:r>
      <w:r w:rsidR="00003936" w:rsidRPr="00003936">
        <w:rPr>
          <w:b/>
          <w:bCs/>
          <w:sz w:val="26"/>
          <w:szCs w:val="26"/>
        </w:rPr>
        <w:t>ества образовательного процесса</w:t>
      </w:r>
    </w:p>
    <w:p w:rsidR="00003936" w:rsidRDefault="00003936" w:rsidP="00003936">
      <w:pPr>
        <w:autoSpaceDE w:val="0"/>
        <w:autoSpaceDN w:val="0"/>
        <w:adjustRightInd w:val="0"/>
        <w:jc w:val="both"/>
        <w:rPr>
          <w:b/>
          <w:bCs/>
          <w:sz w:val="26"/>
          <w:szCs w:val="26"/>
        </w:rPr>
      </w:pPr>
    </w:p>
    <w:p w:rsidR="000C0ADA" w:rsidRDefault="000C0ADA" w:rsidP="000C0ADA">
      <w:pPr>
        <w:suppressAutoHyphens/>
        <w:ind w:firstLine="284"/>
        <w:jc w:val="center"/>
        <w:rPr>
          <w:b/>
          <w:sz w:val="24"/>
          <w:szCs w:val="24"/>
        </w:rPr>
      </w:pPr>
      <w:r w:rsidRPr="00EA2D97">
        <w:rPr>
          <w:b/>
          <w:sz w:val="24"/>
          <w:szCs w:val="24"/>
        </w:rPr>
        <w:t>Уровень начального общего образования</w:t>
      </w:r>
    </w:p>
    <w:p w:rsidR="00B25077" w:rsidRPr="00B25077" w:rsidRDefault="00B25077" w:rsidP="00E50A06">
      <w:pPr>
        <w:suppressAutoHyphens/>
        <w:ind w:firstLine="284"/>
        <w:rPr>
          <w:sz w:val="24"/>
          <w:szCs w:val="24"/>
        </w:rPr>
      </w:pPr>
      <w:r w:rsidRPr="00B25077">
        <w:rPr>
          <w:sz w:val="24"/>
          <w:szCs w:val="24"/>
        </w:rPr>
        <w:lastRenderedPageBreak/>
        <w:t xml:space="preserve">На конец 2020 -21 уч. года на уровне начального обучения 274 ученика. Из них шесть учеников второго и  шесть третьего классов  переведены условно. </w:t>
      </w:r>
    </w:p>
    <w:p w:rsidR="00B25077" w:rsidRPr="00B25077" w:rsidRDefault="00B25077" w:rsidP="00E50A06">
      <w:pPr>
        <w:suppressAutoHyphens/>
        <w:ind w:firstLine="284"/>
        <w:rPr>
          <w:sz w:val="24"/>
          <w:szCs w:val="24"/>
        </w:rPr>
      </w:pPr>
      <w:r w:rsidRPr="00B25077">
        <w:rPr>
          <w:sz w:val="24"/>
          <w:szCs w:val="24"/>
        </w:rPr>
        <w:t>Успеваемость 97%, качество знаний – 55,5%, что выше прошлого года на 5,5 %. Из числа аттестуемых (209 чел.) на «отлично»  окончили 17  человек. на  «4-5» - 99 обучающихся.</w:t>
      </w:r>
    </w:p>
    <w:p w:rsidR="00875EC6" w:rsidRDefault="00875EC6" w:rsidP="000C0ADA">
      <w:pPr>
        <w:suppressAutoHyphens/>
        <w:ind w:firstLine="284"/>
        <w:jc w:val="center"/>
        <w:rPr>
          <w:b/>
          <w:sz w:val="24"/>
          <w:szCs w:val="24"/>
        </w:rPr>
      </w:pPr>
    </w:p>
    <w:p w:rsidR="00050CCF" w:rsidRDefault="00050CCF" w:rsidP="00050CCF">
      <w:pPr>
        <w:jc w:val="center"/>
        <w:rPr>
          <w:b/>
          <w:sz w:val="24"/>
          <w:szCs w:val="24"/>
        </w:rPr>
      </w:pPr>
      <w:r w:rsidRPr="00EA2D97">
        <w:rPr>
          <w:b/>
          <w:sz w:val="24"/>
          <w:szCs w:val="24"/>
        </w:rPr>
        <w:t>Анализ результатов успеваемости в основной и старшей школе</w:t>
      </w:r>
      <w:bookmarkStart w:id="0" w:name="_Toc330420261"/>
      <w:bookmarkStart w:id="1" w:name="_Toc330294387"/>
      <w:bookmarkEnd w:id="0"/>
      <w:bookmarkEnd w:id="1"/>
    </w:p>
    <w:p w:rsidR="007272D4" w:rsidRDefault="007272D4" w:rsidP="00050CCF">
      <w:pPr>
        <w:jc w:val="center"/>
        <w:rPr>
          <w:b/>
          <w:sz w:val="24"/>
          <w:szCs w:val="24"/>
        </w:rPr>
      </w:pPr>
    </w:p>
    <w:p w:rsidR="007272D4" w:rsidRPr="007272D4" w:rsidRDefault="007272D4" w:rsidP="007272D4">
      <w:pPr>
        <w:rPr>
          <w:sz w:val="24"/>
          <w:szCs w:val="24"/>
        </w:rPr>
      </w:pPr>
      <w:r w:rsidRPr="007272D4">
        <w:rPr>
          <w:sz w:val="24"/>
          <w:szCs w:val="24"/>
        </w:rPr>
        <w:t>На уровне основного общего образования обучалось 332 (+31 Филиал) учеников в 14 классах и на уровне среднего общего образования 43 ученика в 2-х классах.</w:t>
      </w:r>
    </w:p>
    <w:p w:rsidR="007272D4" w:rsidRPr="007272D4" w:rsidRDefault="007272D4" w:rsidP="007272D4">
      <w:pPr>
        <w:rPr>
          <w:sz w:val="24"/>
          <w:szCs w:val="24"/>
        </w:rPr>
      </w:pPr>
      <w:r w:rsidRPr="007272D4">
        <w:rPr>
          <w:sz w:val="24"/>
          <w:szCs w:val="24"/>
        </w:rPr>
        <w:t xml:space="preserve"> Окончили год и перешли в следующий класс из 349 человек</w:t>
      </w:r>
    </w:p>
    <w:p w:rsidR="007272D4" w:rsidRPr="007272D4" w:rsidRDefault="007272D4" w:rsidP="007272D4">
      <w:pPr>
        <w:rPr>
          <w:sz w:val="24"/>
          <w:szCs w:val="24"/>
        </w:rPr>
      </w:pPr>
      <w:r w:rsidRPr="007272D4">
        <w:rPr>
          <w:sz w:val="24"/>
          <w:szCs w:val="24"/>
        </w:rPr>
        <w:t xml:space="preserve"> 5-10 классов 343 учеников (98,28%).</w:t>
      </w:r>
    </w:p>
    <w:p w:rsidR="007272D4" w:rsidRPr="007272D4" w:rsidRDefault="007272D4" w:rsidP="007272D4">
      <w:pPr>
        <w:rPr>
          <w:sz w:val="24"/>
          <w:szCs w:val="24"/>
        </w:rPr>
      </w:pPr>
      <w:r w:rsidRPr="007272D4">
        <w:rPr>
          <w:sz w:val="24"/>
          <w:szCs w:val="24"/>
        </w:rPr>
        <w:t>Процент успеваемости ниже уровня предыдущего учебного года на 0,58 % (в прошлом году - 98,86 %).</w:t>
      </w:r>
    </w:p>
    <w:p w:rsidR="007272D4" w:rsidRPr="007272D4" w:rsidRDefault="007272D4" w:rsidP="007272D4">
      <w:pPr>
        <w:rPr>
          <w:sz w:val="24"/>
          <w:szCs w:val="24"/>
        </w:rPr>
      </w:pPr>
      <w:r w:rsidRPr="007272D4">
        <w:rPr>
          <w:sz w:val="24"/>
          <w:szCs w:val="24"/>
        </w:rPr>
        <w:t>6 человек переведены в следующий класс условно, это выше, чем в предыдущем учебном году (5)</w:t>
      </w:r>
    </w:p>
    <w:p w:rsidR="007272D4" w:rsidRPr="007272D4" w:rsidRDefault="007272D4" w:rsidP="007272D4">
      <w:pPr>
        <w:rPr>
          <w:sz w:val="24"/>
          <w:szCs w:val="24"/>
        </w:rPr>
      </w:pPr>
      <w:r w:rsidRPr="007272D4">
        <w:rPr>
          <w:sz w:val="24"/>
          <w:szCs w:val="24"/>
        </w:rPr>
        <w:t>145 человек (38,67%) (в 2019-2020 учебном году 35,1 %)  показали хорошие и отличные знания, что на 3,57% выше уровне предыдущего года.</w:t>
      </w:r>
    </w:p>
    <w:p w:rsidR="007272D4" w:rsidRPr="00EA2D97" w:rsidRDefault="007272D4" w:rsidP="00050CCF">
      <w:pPr>
        <w:jc w:val="center"/>
        <w:rPr>
          <w:b/>
          <w:color w:val="000099"/>
          <w:sz w:val="24"/>
          <w:szCs w:val="24"/>
        </w:rPr>
      </w:pPr>
    </w:p>
    <w:p w:rsidR="00050CCF" w:rsidRDefault="00050CCF" w:rsidP="00050CCF">
      <w:pPr>
        <w:ind w:firstLine="708"/>
        <w:jc w:val="center"/>
        <w:rPr>
          <w:b/>
          <w:sz w:val="24"/>
          <w:szCs w:val="24"/>
        </w:rPr>
      </w:pPr>
      <w:r w:rsidRPr="00EA2D97">
        <w:rPr>
          <w:b/>
          <w:sz w:val="24"/>
          <w:szCs w:val="24"/>
        </w:rPr>
        <w:t xml:space="preserve">Анализ </w:t>
      </w:r>
      <w:r w:rsidR="00697E26" w:rsidRPr="00EA2D97">
        <w:rPr>
          <w:b/>
          <w:sz w:val="24"/>
          <w:szCs w:val="24"/>
        </w:rPr>
        <w:t xml:space="preserve">выпускных </w:t>
      </w:r>
      <w:r w:rsidR="008228AF">
        <w:rPr>
          <w:b/>
          <w:sz w:val="24"/>
          <w:szCs w:val="24"/>
        </w:rPr>
        <w:t>экзаменов  (20</w:t>
      </w:r>
      <w:r w:rsidR="00E50A06">
        <w:rPr>
          <w:b/>
          <w:sz w:val="24"/>
          <w:szCs w:val="24"/>
        </w:rPr>
        <w:t>20-2021</w:t>
      </w:r>
      <w:r w:rsidRPr="00EA2D97">
        <w:rPr>
          <w:b/>
          <w:sz w:val="24"/>
          <w:szCs w:val="24"/>
        </w:rPr>
        <w:t xml:space="preserve"> учебный год)</w:t>
      </w:r>
    </w:p>
    <w:p w:rsidR="00BC6A60" w:rsidRDefault="00457375" w:rsidP="00050CCF">
      <w:pPr>
        <w:ind w:firstLine="708"/>
        <w:jc w:val="center"/>
        <w:rPr>
          <w:b/>
          <w:sz w:val="24"/>
          <w:szCs w:val="24"/>
        </w:rPr>
      </w:pPr>
      <w:r w:rsidRPr="00457375">
        <w:rPr>
          <w:b/>
          <w:sz w:val="24"/>
          <w:szCs w:val="24"/>
        </w:rPr>
        <w:t>9 класс  Математика</w:t>
      </w:r>
    </w:p>
    <w:tbl>
      <w:tblPr>
        <w:tblW w:w="10207" w:type="dxa"/>
        <w:tblInd w:w="-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1276"/>
        <w:gridCol w:w="567"/>
        <w:gridCol w:w="709"/>
        <w:gridCol w:w="567"/>
        <w:gridCol w:w="567"/>
        <w:gridCol w:w="1701"/>
        <w:gridCol w:w="1701"/>
        <w:gridCol w:w="1701"/>
      </w:tblGrid>
      <w:tr w:rsidR="00457375" w:rsidRPr="00457375" w:rsidTr="004B0723">
        <w:trPr>
          <w:trHeight w:val="345"/>
        </w:trPr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spacing w:line="345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Класс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Сдавали</w:t>
            </w:r>
          </w:p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(к-во</w:t>
            </w:r>
          </w:p>
          <w:p w:rsidR="00457375" w:rsidRPr="00457375" w:rsidRDefault="00457375" w:rsidP="00457375">
            <w:pPr>
              <w:spacing w:line="345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учеников)</w:t>
            </w:r>
          </w:p>
        </w:tc>
        <w:tc>
          <w:tcPr>
            <w:tcW w:w="24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spacing w:line="345" w:lineRule="atLeast"/>
              <w:ind w:left="288" w:hanging="288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Получили на экзаменах оценки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spacing w:line="345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Учитель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spacing w:line="345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color w:val="000000" w:themeColor="text1"/>
                <w:kern w:val="24"/>
                <w:sz w:val="24"/>
                <w:szCs w:val="24"/>
              </w:rPr>
              <w:t>Успеваемость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spacing w:line="345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color w:val="000000" w:themeColor="text1"/>
                <w:kern w:val="24"/>
                <w:sz w:val="24"/>
                <w:szCs w:val="24"/>
              </w:rPr>
              <w:t>Качество</w:t>
            </w:r>
          </w:p>
        </w:tc>
      </w:tr>
      <w:tr w:rsidR="00457375" w:rsidRPr="00457375" w:rsidTr="004B0723">
        <w:trPr>
          <w:trHeight w:val="508"/>
        </w:trPr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7375" w:rsidRPr="00457375" w:rsidRDefault="00457375" w:rsidP="00457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7375" w:rsidRPr="00457375" w:rsidRDefault="00457375" w:rsidP="00457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«5»</w:t>
            </w:r>
          </w:p>
        </w:tc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«4»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«3»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«2»</w:t>
            </w: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7375" w:rsidRPr="00457375" w:rsidRDefault="00457375" w:rsidP="00457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7375" w:rsidRPr="00457375" w:rsidRDefault="00457375" w:rsidP="00457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7375" w:rsidRPr="00457375" w:rsidRDefault="00457375" w:rsidP="0045737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7375" w:rsidRPr="00457375" w:rsidTr="004B0723">
        <w:trPr>
          <w:trHeight w:val="568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9-а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hanging="1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proofErr w:type="spellStart"/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Тезнева</w:t>
            </w:r>
            <w:proofErr w:type="spellEnd"/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Е.В.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100%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90%</w:t>
            </w:r>
          </w:p>
        </w:tc>
      </w:tr>
      <w:tr w:rsidR="00457375" w:rsidRPr="00457375" w:rsidTr="004B0723">
        <w:trPr>
          <w:trHeight w:val="1399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9-б</w:t>
            </w:r>
          </w:p>
          <w:p w:rsidR="00457375" w:rsidRPr="00457375" w:rsidRDefault="00457375" w:rsidP="00457375">
            <w:pPr>
              <w:ind w:hanging="202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(с</w:t>
            </w:r>
            <w:r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учетом пересдачи)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Литвинова М.А.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100%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42,6%</w:t>
            </w:r>
          </w:p>
        </w:tc>
      </w:tr>
      <w:tr w:rsidR="00457375" w:rsidRPr="00457375" w:rsidTr="004B0723">
        <w:trPr>
          <w:trHeight w:val="682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hanging="202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  9-в (с учетом пересдачи)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Литвинова М.А.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88,9%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27,8%</w:t>
            </w:r>
          </w:p>
        </w:tc>
      </w:tr>
      <w:tr w:rsidR="00457375" w:rsidRPr="00457375" w:rsidTr="004B0723">
        <w:trPr>
          <w:trHeight w:val="288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spacing w:line="288" w:lineRule="atLeast"/>
              <w:ind w:left="288" w:hanging="288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9-э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spacing w:line="288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spacing w:line="288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spacing w:line="288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spacing w:line="288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spacing w:line="288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spacing w:line="288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spacing w:line="288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100%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spacing w:line="288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0%</w:t>
            </w:r>
          </w:p>
        </w:tc>
      </w:tr>
      <w:tr w:rsidR="00457375" w:rsidRPr="00457375" w:rsidTr="004B0723">
        <w:trPr>
          <w:trHeight w:val="567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Всего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60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26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96,7%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53,3%</w:t>
            </w:r>
          </w:p>
        </w:tc>
      </w:tr>
      <w:tr w:rsidR="00457375" w:rsidRPr="00457375" w:rsidTr="004B0723">
        <w:trPr>
          <w:trHeight w:val="568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Филиал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Пиллер</w:t>
            </w:r>
            <w:proofErr w:type="spellEnd"/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Д.Э.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100%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16,7%</w:t>
            </w:r>
          </w:p>
        </w:tc>
      </w:tr>
      <w:tr w:rsidR="00457375" w:rsidRPr="00457375" w:rsidTr="004B0723">
        <w:trPr>
          <w:trHeight w:val="567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66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28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31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97%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457375" w:rsidRPr="00457375" w:rsidRDefault="00457375" w:rsidP="00457375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375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50%</w:t>
            </w:r>
          </w:p>
        </w:tc>
      </w:tr>
    </w:tbl>
    <w:p w:rsidR="00457375" w:rsidRPr="00457375" w:rsidRDefault="00457375" w:rsidP="00050CCF">
      <w:pPr>
        <w:ind w:firstLine="708"/>
        <w:jc w:val="center"/>
        <w:rPr>
          <w:b/>
          <w:sz w:val="24"/>
          <w:szCs w:val="24"/>
        </w:rPr>
      </w:pPr>
    </w:p>
    <w:p w:rsidR="00457375" w:rsidRPr="00457375" w:rsidRDefault="004B0723" w:rsidP="004B0723">
      <w:pPr>
        <w:ind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9 класс </w:t>
      </w:r>
      <w:r w:rsidRPr="004B0723">
        <w:rPr>
          <w:b/>
          <w:sz w:val="24"/>
          <w:szCs w:val="24"/>
        </w:rPr>
        <w:t>Русский язык</w:t>
      </w:r>
    </w:p>
    <w:p w:rsidR="00457375" w:rsidRDefault="00457375" w:rsidP="00050CCF">
      <w:pPr>
        <w:ind w:firstLine="708"/>
        <w:jc w:val="center"/>
        <w:rPr>
          <w:b/>
          <w:sz w:val="24"/>
          <w:szCs w:val="24"/>
        </w:rPr>
      </w:pPr>
    </w:p>
    <w:p w:rsidR="00457375" w:rsidRDefault="00457375" w:rsidP="00050CCF">
      <w:pPr>
        <w:ind w:firstLine="708"/>
        <w:jc w:val="center"/>
        <w:rPr>
          <w:b/>
          <w:sz w:val="24"/>
          <w:szCs w:val="24"/>
        </w:rPr>
      </w:pPr>
    </w:p>
    <w:p w:rsidR="00457375" w:rsidRDefault="00457375" w:rsidP="00050CCF">
      <w:pPr>
        <w:ind w:firstLine="708"/>
        <w:jc w:val="center"/>
        <w:rPr>
          <w:b/>
          <w:sz w:val="24"/>
          <w:szCs w:val="24"/>
        </w:rPr>
      </w:pPr>
    </w:p>
    <w:tbl>
      <w:tblPr>
        <w:tblW w:w="10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1"/>
        <w:gridCol w:w="1314"/>
        <w:gridCol w:w="670"/>
        <w:gridCol w:w="576"/>
        <w:gridCol w:w="576"/>
        <w:gridCol w:w="833"/>
        <w:gridCol w:w="1701"/>
        <w:gridCol w:w="1842"/>
        <w:gridCol w:w="1560"/>
      </w:tblGrid>
      <w:tr w:rsidR="004B0723" w:rsidRPr="004B0723" w:rsidTr="004B0723">
        <w:trPr>
          <w:trHeight w:val="160"/>
        </w:trPr>
        <w:tc>
          <w:tcPr>
            <w:tcW w:w="11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160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Класс</w:t>
            </w:r>
          </w:p>
        </w:tc>
        <w:tc>
          <w:tcPr>
            <w:tcW w:w="13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Сдавали</w:t>
            </w:r>
          </w:p>
          <w:p w:rsidR="004B0723" w:rsidRPr="004B0723" w:rsidRDefault="004B0723" w:rsidP="004B0723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(к-во</w:t>
            </w:r>
          </w:p>
          <w:p w:rsidR="004B0723" w:rsidRPr="004B0723" w:rsidRDefault="004B0723" w:rsidP="004B0723">
            <w:pPr>
              <w:spacing w:line="160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учеников)</w:t>
            </w:r>
          </w:p>
        </w:tc>
        <w:tc>
          <w:tcPr>
            <w:tcW w:w="26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160" w:lineRule="atLeast"/>
              <w:ind w:left="288" w:hanging="288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Получили на экзаменах оценки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160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Учитель</w:t>
            </w:r>
          </w:p>
        </w:tc>
        <w:tc>
          <w:tcPr>
            <w:tcW w:w="18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160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Успеваемость</w:t>
            </w:r>
          </w:p>
        </w:tc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160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Качество</w:t>
            </w:r>
          </w:p>
        </w:tc>
      </w:tr>
      <w:tr w:rsidR="004B0723" w:rsidRPr="004B0723" w:rsidTr="004B0723">
        <w:trPr>
          <w:trHeight w:val="349"/>
        </w:trPr>
        <w:tc>
          <w:tcPr>
            <w:tcW w:w="11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0723" w:rsidRPr="004B0723" w:rsidRDefault="004B0723" w:rsidP="004B072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0723" w:rsidRPr="004B0723" w:rsidRDefault="004B0723" w:rsidP="004B072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«5»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«4»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«3»</w:t>
            </w:r>
          </w:p>
        </w:tc>
        <w:tc>
          <w:tcPr>
            <w:tcW w:w="8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«2»</w:t>
            </w: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0723" w:rsidRPr="004B0723" w:rsidRDefault="004B0723" w:rsidP="004B072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0723" w:rsidRPr="004B0723" w:rsidRDefault="004B0723" w:rsidP="004B072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0723" w:rsidRPr="004B0723" w:rsidRDefault="004B0723" w:rsidP="004B072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B0723" w:rsidRPr="004B0723" w:rsidTr="004B0723">
        <w:trPr>
          <w:trHeight w:val="349"/>
        </w:trPr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9-а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20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9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10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hanging="144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 </w:t>
            </w:r>
            <w:proofErr w:type="spellStart"/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Перлова</w:t>
            </w:r>
            <w:proofErr w:type="spellEnd"/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О.В.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100%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95%</w:t>
            </w:r>
          </w:p>
        </w:tc>
      </w:tr>
      <w:tr w:rsidR="004B0723" w:rsidRPr="004B0723" w:rsidTr="004B0723">
        <w:trPr>
          <w:trHeight w:val="349"/>
        </w:trPr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lastRenderedPageBreak/>
              <w:t>9-б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21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11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Илларионова Е.Н.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100%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47,6%</w:t>
            </w:r>
          </w:p>
        </w:tc>
      </w:tr>
      <w:tr w:rsidR="004B0723" w:rsidRPr="004B0723" w:rsidTr="004B0723">
        <w:trPr>
          <w:trHeight w:val="349"/>
        </w:trPr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9-в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18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10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6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Терашкевич</w:t>
            </w:r>
            <w:proofErr w:type="spellEnd"/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А.М.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94,4%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61,1%</w:t>
            </w:r>
          </w:p>
        </w:tc>
      </w:tr>
      <w:tr w:rsidR="004B0723" w:rsidRPr="004B0723" w:rsidTr="004B0723">
        <w:trPr>
          <w:trHeight w:val="349"/>
        </w:trPr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9-э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0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0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100%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0%</w:t>
            </w:r>
          </w:p>
        </w:tc>
      </w:tr>
      <w:tr w:rsidR="004B0723" w:rsidRPr="004B0723" w:rsidTr="004B0723">
        <w:trPr>
          <w:trHeight w:val="174"/>
        </w:trPr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174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Всего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174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60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174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12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174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28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174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19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174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174" w:lineRule="atLeast"/>
              <w:ind w:left="288" w:hanging="288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174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98,3%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174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66,7%</w:t>
            </w:r>
          </w:p>
        </w:tc>
      </w:tr>
      <w:tr w:rsidR="004B0723" w:rsidRPr="004B0723" w:rsidTr="004B0723">
        <w:trPr>
          <w:trHeight w:val="349"/>
        </w:trPr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Филиал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6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0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5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Кутырева</w:t>
            </w:r>
            <w:proofErr w:type="spellEnd"/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А.А.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100%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349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16,7%</w:t>
            </w:r>
          </w:p>
        </w:tc>
      </w:tr>
      <w:tr w:rsidR="004B0723" w:rsidRPr="004B0723" w:rsidTr="004B0723">
        <w:trPr>
          <w:trHeight w:val="174"/>
        </w:trPr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174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Итого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174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66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174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12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174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29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174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24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174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174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174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98,5%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B0723" w:rsidRPr="004B0723" w:rsidRDefault="004B0723" w:rsidP="004B0723">
            <w:pPr>
              <w:spacing w:line="174" w:lineRule="atLeast"/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723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62,1%</w:t>
            </w:r>
          </w:p>
        </w:tc>
      </w:tr>
    </w:tbl>
    <w:p w:rsidR="00457375" w:rsidRDefault="00457375" w:rsidP="00050CCF">
      <w:pPr>
        <w:ind w:firstLine="708"/>
        <w:jc w:val="center"/>
        <w:rPr>
          <w:b/>
          <w:sz w:val="24"/>
          <w:szCs w:val="24"/>
        </w:rPr>
      </w:pPr>
    </w:p>
    <w:p w:rsidR="0062401F" w:rsidRPr="0062401F" w:rsidRDefault="0062401F" w:rsidP="0062401F">
      <w:pPr>
        <w:ind w:firstLine="708"/>
        <w:jc w:val="center"/>
        <w:rPr>
          <w:b/>
          <w:sz w:val="24"/>
          <w:szCs w:val="24"/>
        </w:rPr>
      </w:pPr>
      <w:r w:rsidRPr="0062401F">
        <w:rPr>
          <w:b/>
          <w:sz w:val="24"/>
          <w:szCs w:val="24"/>
        </w:rPr>
        <w:t>11-ый класс</w:t>
      </w:r>
    </w:p>
    <w:p w:rsidR="00457375" w:rsidRDefault="0062401F" w:rsidP="0062401F">
      <w:pPr>
        <w:ind w:firstLine="708"/>
        <w:jc w:val="center"/>
        <w:rPr>
          <w:b/>
          <w:sz w:val="24"/>
          <w:szCs w:val="24"/>
        </w:rPr>
      </w:pPr>
      <w:r w:rsidRPr="0062401F">
        <w:rPr>
          <w:b/>
          <w:sz w:val="24"/>
          <w:szCs w:val="24"/>
        </w:rPr>
        <w:t>Русский язык.</w:t>
      </w:r>
    </w:p>
    <w:p w:rsidR="00100D84" w:rsidRDefault="00100D84" w:rsidP="0062401F">
      <w:pPr>
        <w:ind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Учитель: Илларионова Е.Н.</w:t>
      </w:r>
    </w:p>
    <w:p w:rsidR="0062401F" w:rsidRDefault="0062401F" w:rsidP="0062401F">
      <w:pPr>
        <w:ind w:firstLine="708"/>
        <w:jc w:val="center"/>
        <w:rPr>
          <w:b/>
          <w:sz w:val="24"/>
          <w:szCs w:val="24"/>
        </w:rPr>
      </w:pPr>
    </w:p>
    <w:tbl>
      <w:tblPr>
        <w:tblW w:w="10207" w:type="dxa"/>
        <w:tblInd w:w="-17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851"/>
        <w:gridCol w:w="2410"/>
        <w:gridCol w:w="2268"/>
        <w:gridCol w:w="1559"/>
        <w:gridCol w:w="2126"/>
      </w:tblGrid>
      <w:tr w:rsidR="00180035" w:rsidRPr="0062401F" w:rsidTr="00C44C6D">
        <w:trPr>
          <w:trHeight w:val="1166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0069" w:rsidRPr="0062401F" w:rsidRDefault="0062401F" w:rsidP="0062401F">
            <w:pPr>
              <w:ind w:right="33" w:hanging="108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</w:t>
            </w:r>
            <w:r w:rsidRPr="0062401F">
              <w:rPr>
                <w:b/>
                <w:bCs/>
                <w:sz w:val="24"/>
                <w:szCs w:val="24"/>
              </w:rPr>
              <w:t>лас</w:t>
            </w:r>
            <w:r>
              <w:rPr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0069" w:rsidRPr="0062401F" w:rsidRDefault="0062401F" w:rsidP="0062401F">
            <w:pPr>
              <w:ind w:firstLine="34"/>
              <w:rPr>
                <w:b/>
                <w:sz w:val="24"/>
                <w:szCs w:val="24"/>
              </w:rPr>
            </w:pPr>
            <w:r w:rsidRPr="0062401F">
              <w:rPr>
                <w:b/>
                <w:bCs/>
                <w:sz w:val="24"/>
                <w:szCs w:val="24"/>
              </w:rPr>
              <w:t>сдавали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0069" w:rsidRPr="0062401F" w:rsidRDefault="0062401F" w:rsidP="00C24F04">
            <w:pPr>
              <w:ind w:firstLine="33"/>
              <w:rPr>
                <w:b/>
                <w:sz w:val="24"/>
                <w:szCs w:val="24"/>
              </w:rPr>
            </w:pPr>
            <w:r w:rsidRPr="0062401F">
              <w:rPr>
                <w:b/>
                <w:bCs/>
                <w:sz w:val="24"/>
                <w:szCs w:val="24"/>
              </w:rPr>
              <w:t>минимальный балл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0069" w:rsidRPr="0062401F" w:rsidRDefault="0062401F" w:rsidP="0062401F">
            <w:pPr>
              <w:ind w:hanging="70"/>
              <w:rPr>
                <w:b/>
                <w:sz w:val="24"/>
                <w:szCs w:val="24"/>
              </w:rPr>
            </w:pPr>
            <w:r w:rsidRPr="0062401F">
              <w:rPr>
                <w:b/>
                <w:bCs/>
                <w:sz w:val="24"/>
                <w:szCs w:val="24"/>
              </w:rPr>
              <w:t>максимальный балл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2401F" w:rsidRPr="0062401F" w:rsidRDefault="0062401F" w:rsidP="00C44C6D">
            <w:pPr>
              <w:ind w:firstLine="33"/>
              <w:rPr>
                <w:b/>
                <w:sz w:val="24"/>
                <w:szCs w:val="24"/>
              </w:rPr>
            </w:pPr>
            <w:r w:rsidRPr="0062401F">
              <w:rPr>
                <w:b/>
                <w:bCs/>
                <w:sz w:val="24"/>
                <w:szCs w:val="24"/>
              </w:rPr>
              <w:t>средний</w:t>
            </w:r>
          </w:p>
          <w:p w:rsidR="00AD0069" w:rsidRPr="0062401F" w:rsidRDefault="0062401F" w:rsidP="0062401F">
            <w:pPr>
              <w:ind w:firstLine="708"/>
              <w:rPr>
                <w:b/>
                <w:sz w:val="24"/>
                <w:szCs w:val="24"/>
              </w:rPr>
            </w:pPr>
            <w:r w:rsidRPr="0062401F">
              <w:rPr>
                <w:b/>
                <w:bCs/>
                <w:sz w:val="24"/>
                <w:szCs w:val="24"/>
              </w:rPr>
              <w:t>балл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2401F" w:rsidRPr="0062401F" w:rsidRDefault="0062401F" w:rsidP="0062401F">
            <w:pPr>
              <w:ind w:firstLine="708"/>
              <w:rPr>
                <w:b/>
                <w:sz w:val="24"/>
                <w:szCs w:val="24"/>
              </w:rPr>
            </w:pPr>
            <w:r w:rsidRPr="0062401F">
              <w:rPr>
                <w:b/>
                <w:bCs/>
                <w:sz w:val="24"/>
                <w:szCs w:val="24"/>
              </w:rPr>
              <w:t>Число</w:t>
            </w:r>
          </w:p>
          <w:p w:rsidR="00AD0069" w:rsidRPr="0062401F" w:rsidRDefault="00180035" w:rsidP="00180035">
            <w:pPr>
              <w:ind w:firstLine="34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</w:t>
            </w:r>
            <w:r w:rsidR="0062401F" w:rsidRPr="0062401F">
              <w:rPr>
                <w:b/>
                <w:bCs/>
                <w:sz w:val="24"/>
                <w:szCs w:val="24"/>
              </w:rPr>
              <w:t>езультатов  90 баллов и более</w:t>
            </w:r>
          </w:p>
        </w:tc>
      </w:tr>
      <w:tr w:rsidR="00180035" w:rsidRPr="0062401F" w:rsidTr="00C44C6D">
        <w:trPr>
          <w:trHeight w:val="1403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80035" w:rsidRDefault="00180035" w:rsidP="0062401F">
            <w:pPr>
              <w:ind w:firstLine="708"/>
              <w:rPr>
                <w:b/>
                <w:bCs/>
                <w:sz w:val="24"/>
                <w:szCs w:val="24"/>
              </w:rPr>
            </w:pPr>
          </w:p>
          <w:p w:rsidR="00180035" w:rsidRDefault="00180035" w:rsidP="0062401F">
            <w:pPr>
              <w:ind w:firstLine="708"/>
              <w:rPr>
                <w:b/>
                <w:bCs/>
                <w:sz w:val="24"/>
                <w:szCs w:val="24"/>
              </w:rPr>
            </w:pPr>
          </w:p>
          <w:p w:rsidR="00AD0069" w:rsidRPr="0062401F" w:rsidRDefault="00180035" w:rsidP="00180035">
            <w:pPr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0069" w:rsidRPr="0062401F" w:rsidRDefault="0062401F" w:rsidP="0062401F">
            <w:pPr>
              <w:ind w:firstLine="708"/>
              <w:rPr>
                <w:b/>
                <w:sz w:val="24"/>
                <w:szCs w:val="24"/>
              </w:rPr>
            </w:pPr>
            <w:r w:rsidRPr="0062401F">
              <w:rPr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2401F" w:rsidRPr="0062401F" w:rsidRDefault="0062401F" w:rsidP="0062401F">
            <w:pPr>
              <w:ind w:firstLine="708"/>
              <w:rPr>
                <w:b/>
                <w:sz w:val="24"/>
                <w:szCs w:val="24"/>
              </w:rPr>
            </w:pPr>
            <w:r w:rsidRPr="0062401F">
              <w:rPr>
                <w:b/>
                <w:bCs/>
                <w:sz w:val="24"/>
                <w:szCs w:val="24"/>
              </w:rPr>
              <w:t>49</w:t>
            </w:r>
          </w:p>
          <w:p w:rsidR="00AD0069" w:rsidRPr="0062401F" w:rsidRDefault="0062401F" w:rsidP="00180035">
            <w:pPr>
              <w:ind w:firstLine="34"/>
              <w:rPr>
                <w:b/>
                <w:sz w:val="24"/>
                <w:szCs w:val="24"/>
              </w:rPr>
            </w:pPr>
            <w:r w:rsidRPr="0062401F">
              <w:rPr>
                <w:b/>
                <w:bCs/>
                <w:sz w:val="24"/>
                <w:szCs w:val="24"/>
              </w:rPr>
              <w:t>Виноградова И.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2401F" w:rsidRPr="0062401F" w:rsidRDefault="0062401F" w:rsidP="0062401F">
            <w:pPr>
              <w:ind w:firstLine="708"/>
              <w:rPr>
                <w:b/>
                <w:sz w:val="24"/>
                <w:szCs w:val="24"/>
              </w:rPr>
            </w:pPr>
            <w:r w:rsidRPr="0062401F">
              <w:rPr>
                <w:b/>
                <w:bCs/>
                <w:sz w:val="24"/>
                <w:szCs w:val="24"/>
              </w:rPr>
              <w:t>92</w:t>
            </w:r>
          </w:p>
          <w:p w:rsidR="0062401F" w:rsidRPr="0062401F" w:rsidRDefault="0062401F" w:rsidP="00180035">
            <w:pPr>
              <w:ind w:firstLine="34"/>
              <w:rPr>
                <w:b/>
                <w:sz w:val="24"/>
                <w:szCs w:val="24"/>
              </w:rPr>
            </w:pPr>
            <w:proofErr w:type="spellStart"/>
            <w:r w:rsidRPr="0062401F">
              <w:rPr>
                <w:b/>
                <w:bCs/>
                <w:sz w:val="24"/>
                <w:szCs w:val="24"/>
              </w:rPr>
              <w:t>Чернодедова</w:t>
            </w:r>
            <w:proofErr w:type="spellEnd"/>
            <w:r w:rsidRPr="0062401F">
              <w:rPr>
                <w:b/>
                <w:bCs/>
                <w:sz w:val="24"/>
                <w:szCs w:val="24"/>
              </w:rPr>
              <w:t xml:space="preserve"> М.</w:t>
            </w:r>
          </w:p>
          <w:p w:rsidR="00AD0069" w:rsidRPr="0062401F" w:rsidRDefault="0062401F" w:rsidP="00180035">
            <w:pPr>
              <w:ind w:firstLine="34"/>
              <w:rPr>
                <w:b/>
                <w:sz w:val="24"/>
                <w:szCs w:val="24"/>
              </w:rPr>
            </w:pPr>
            <w:r w:rsidRPr="0062401F">
              <w:rPr>
                <w:b/>
                <w:bCs/>
                <w:sz w:val="24"/>
                <w:szCs w:val="24"/>
              </w:rPr>
              <w:t xml:space="preserve">Лучший результат в районе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0069" w:rsidRPr="0062401F" w:rsidRDefault="0062401F" w:rsidP="0062401F">
            <w:pPr>
              <w:ind w:firstLine="708"/>
              <w:rPr>
                <w:b/>
                <w:sz w:val="24"/>
                <w:szCs w:val="24"/>
              </w:rPr>
            </w:pPr>
            <w:r w:rsidRPr="0062401F">
              <w:rPr>
                <w:b/>
                <w:bCs/>
                <w:sz w:val="24"/>
                <w:szCs w:val="24"/>
              </w:rPr>
              <w:t>72,12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0069" w:rsidRPr="0062401F" w:rsidRDefault="0062401F" w:rsidP="0062401F">
            <w:pPr>
              <w:ind w:firstLine="708"/>
              <w:rPr>
                <w:b/>
                <w:sz w:val="24"/>
                <w:szCs w:val="24"/>
              </w:rPr>
            </w:pPr>
            <w:r w:rsidRPr="0062401F"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180035" w:rsidRPr="0062401F" w:rsidTr="00180035">
        <w:trPr>
          <w:trHeight w:val="685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80035" w:rsidRPr="0062401F" w:rsidRDefault="00180035" w:rsidP="00180035">
            <w:pPr>
              <w:ind w:firstLine="34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 России</w:t>
            </w:r>
            <w:r w:rsidR="0062401F" w:rsidRPr="0062401F">
              <w:rPr>
                <w:b/>
                <w:bCs/>
                <w:sz w:val="24"/>
                <w:szCs w:val="24"/>
              </w:rPr>
              <w:t xml:space="preserve"> </w:t>
            </w:r>
          </w:p>
          <w:p w:rsidR="00AD0069" w:rsidRPr="0062401F" w:rsidRDefault="00AD0069" w:rsidP="00180035">
            <w:pPr>
              <w:ind w:left="-108" w:firstLine="816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0069" w:rsidRPr="0062401F" w:rsidRDefault="0062401F" w:rsidP="0062401F">
            <w:pPr>
              <w:ind w:firstLine="708"/>
              <w:rPr>
                <w:b/>
                <w:sz w:val="24"/>
                <w:szCs w:val="24"/>
              </w:rPr>
            </w:pPr>
            <w:r w:rsidRPr="0062401F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0069" w:rsidRPr="0062401F" w:rsidRDefault="0062401F" w:rsidP="0062401F">
            <w:pPr>
              <w:ind w:firstLine="708"/>
              <w:rPr>
                <w:b/>
                <w:sz w:val="24"/>
                <w:szCs w:val="24"/>
              </w:rPr>
            </w:pPr>
            <w:r w:rsidRPr="0062401F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0069" w:rsidRPr="0062401F" w:rsidRDefault="0062401F" w:rsidP="0062401F">
            <w:pPr>
              <w:ind w:firstLine="708"/>
              <w:rPr>
                <w:b/>
                <w:sz w:val="24"/>
                <w:szCs w:val="24"/>
              </w:rPr>
            </w:pPr>
            <w:r w:rsidRPr="0062401F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0069" w:rsidRPr="0062401F" w:rsidRDefault="0062401F" w:rsidP="0062401F">
            <w:pPr>
              <w:ind w:firstLine="708"/>
              <w:rPr>
                <w:b/>
                <w:sz w:val="24"/>
                <w:szCs w:val="24"/>
              </w:rPr>
            </w:pPr>
            <w:r w:rsidRPr="0062401F">
              <w:rPr>
                <w:b/>
                <w:bCs/>
                <w:sz w:val="24"/>
                <w:szCs w:val="24"/>
              </w:rPr>
              <w:t>71,4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0069" w:rsidRPr="0062401F" w:rsidRDefault="0062401F" w:rsidP="0062401F">
            <w:pPr>
              <w:ind w:firstLine="708"/>
              <w:rPr>
                <w:b/>
                <w:sz w:val="24"/>
                <w:szCs w:val="24"/>
              </w:rPr>
            </w:pPr>
            <w:r w:rsidRPr="0062401F">
              <w:rPr>
                <w:b/>
                <w:bCs/>
                <w:sz w:val="24"/>
                <w:szCs w:val="24"/>
              </w:rPr>
              <w:t> </w:t>
            </w:r>
          </w:p>
        </w:tc>
      </w:tr>
    </w:tbl>
    <w:p w:rsidR="0062401F" w:rsidRDefault="0062401F" w:rsidP="0062401F">
      <w:pPr>
        <w:ind w:firstLine="708"/>
        <w:jc w:val="center"/>
        <w:rPr>
          <w:b/>
          <w:sz w:val="24"/>
          <w:szCs w:val="24"/>
        </w:rPr>
      </w:pPr>
    </w:p>
    <w:p w:rsidR="0062401F" w:rsidRDefault="00100D84" w:rsidP="0062401F">
      <w:pPr>
        <w:ind w:firstLine="708"/>
        <w:jc w:val="center"/>
        <w:rPr>
          <w:b/>
          <w:sz w:val="24"/>
          <w:szCs w:val="24"/>
        </w:rPr>
      </w:pPr>
      <w:r w:rsidRPr="00100D84">
        <w:rPr>
          <w:b/>
          <w:sz w:val="24"/>
          <w:szCs w:val="24"/>
        </w:rPr>
        <w:t>11-ый класс</w:t>
      </w:r>
    </w:p>
    <w:p w:rsidR="00100D84" w:rsidRPr="00100D84" w:rsidRDefault="00100D84" w:rsidP="00100D84">
      <w:pPr>
        <w:ind w:firstLine="708"/>
        <w:jc w:val="center"/>
        <w:rPr>
          <w:b/>
          <w:sz w:val="24"/>
          <w:szCs w:val="24"/>
        </w:rPr>
      </w:pPr>
      <w:r w:rsidRPr="00100D84">
        <w:rPr>
          <w:b/>
          <w:sz w:val="24"/>
          <w:szCs w:val="24"/>
        </w:rPr>
        <w:t>Математика: (профильный уровень) минимальный  балл – 27</w:t>
      </w:r>
      <w:bookmarkStart w:id="2" w:name="_GoBack"/>
      <w:bookmarkEnd w:id="2"/>
    </w:p>
    <w:p w:rsidR="00100D84" w:rsidRDefault="00100D84" w:rsidP="00100D84">
      <w:pPr>
        <w:ind w:firstLine="708"/>
        <w:jc w:val="center"/>
        <w:rPr>
          <w:b/>
          <w:sz w:val="24"/>
          <w:szCs w:val="24"/>
        </w:rPr>
      </w:pPr>
      <w:r w:rsidRPr="00100D84">
        <w:rPr>
          <w:b/>
          <w:sz w:val="24"/>
          <w:szCs w:val="24"/>
        </w:rPr>
        <w:t> Учитель: Литвинова М.А</w:t>
      </w:r>
    </w:p>
    <w:p w:rsidR="00F3703B" w:rsidRDefault="00F3703B" w:rsidP="00100D84">
      <w:pPr>
        <w:ind w:firstLine="708"/>
        <w:jc w:val="center"/>
        <w:rPr>
          <w:b/>
          <w:sz w:val="24"/>
          <w:szCs w:val="24"/>
        </w:rPr>
      </w:pPr>
    </w:p>
    <w:tbl>
      <w:tblPr>
        <w:tblW w:w="107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9"/>
        <w:gridCol w:w="1134"/>
        <w:gridCol w:w="992"/>
        <w:gridCol w:w="2552"/>
        <w:gridCol w:w="1984"/>
        <w:gridCol w:w="1559"/>
        <w:gridCol w:w="1560"/>
      </w:tblGrid>
      <w:tr w:rsidR="00F3703B" w:rsidRPr="00F3703B" w:rsidTr="00F3703B">
        <w:trPr>
          <w:trHeight w:val="622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3703B" w:rsidRPr="00F3703B" w:rsidRDefault="00F3703B" w:rsidP="00F3703B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703B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класс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3703B" w:rsidRPr="00F3703B" w:rsidRDefault="00F3703B" w:rsidP="00F3703B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703B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сдавали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3703B" w:rsidRPr="00F3703B" w:rsidRDefault="00F3703B" w:rsidP="00F3703B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703B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не</w:t>
            </w:r>
          </w:p>
          <w:p w:rsidR="00F3703B" w:rsidRPr="00F3703B" w:rsidRDefault="00F3703B" w:rsidP="00F3703B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703B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сдали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3703B" w:rsidRPr="00F3703B" w:rsidRDefault="00F3703B" w:rsidP="00F3703B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703B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минимальный балл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3703B" w:rsidRPr="00F3703B" w:rsidRDefault="00F3703B" w:rsidP="00F3703B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703B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максимальный балл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3703B" w:rsidRPr="00F3703B" w:rsidRDefault="00F3703B" w:rsidP="00F3703B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703B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средний</w:t>
            </w:r>
          </w:p>
          <w:p w:rsidR="00F3703B" w:rsidRPr="00F3703B" w:rsidRDefault="00F3703B" w:rsidP="00F3703B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703B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балл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3703B" w:rsidRPr="00F3703B" w:rsidRDefault="00F3703B" w:rsidP="00F3703B">
            <w:pPr>
              <w:ind w:left="288" w:hanging="288"/>
              <w:rPr>
                <w:rFonts w:ascii="Arial" w:hAnsi="Arial" w:cs="Arial"/>
                <w:sz w:val="24"/>
                <w:szCs w:val="24"/>
              </w:rPr>
            </w:pPr>
            <w:r w:rsidRPr="00F3703B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90 баллов</w:t>
            </w:r>
          </w:p>
          <w:p w:rsidR="00F3703B" w:rsidRPr="00F3703B" w:rsidRDefault="00F3703B" w:rsidP="00F3703B">
            <w:pPr>
              <w:ind w:left="288" w:hanging="288"/>
              <w:rPr>
                <w:rFonts w:ascii="Arial" w:hAnsi="Arial" w:cs="Arial"/>
                <w:sz w:val="24"/>
                <w:szCs w:val="24"/>
              </w:rPr>
            </w:pPr>
            <w:r w:rsidRPr="00F3703B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и более</w:t>
            </w:r>
          </w:p>
        </w:tc>
      </w:tr>
      <w:tr w:rsidR="00F3703B" w:rsidRPr="00F3703B" w:rsidTr="00F3703B">
        <w:trPr>
          <w:trHeight w:val="944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3703B" w:rsidRPr="00F3703B" w:rsidRDefault="00F3703B" w:rsidP="00F3703B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703B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11а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3703B" w:rsidRPr="00F3703B" w:rsidRDefault="00F3703B" w:rsidP="00F3703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3703B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3703B" w:rsidRPr="00F3703B" w:rsidRDefault="00F3703B" w:rsidP="00F3703B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703B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0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3703B" w:rsidRPr="00F3703B" w:rsidRDefault="00F3703B" w:rsidP="00F3703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3703B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56</w:t>
            </w:r>
          </w:p>
          <w:p w:rsidR="00F3703B" w:rsidRPr="00F3703B" w:rsidRDefault="00F3703B" w:rsidP="00F3703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3703B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 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3703B" w:rsidRPr="00F3703B" w:rsidRDefault="00F3703B" w:rsidP="00F3703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3703B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86</w:t>
            </w:r>
          </w:p>
          <w:p w:rsidR="00F3703B" w:rsidRPr="00F3703B" w:rsidRDefault="00F3703B" w:rsidP="00F3703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3703B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Мурников</w:t>
            </w:r>
            <w:proofErr w:type="spellEnd"/>
            <w:r w:rsidRPr="00F3703B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Г.</w:t>
            </w:r>
          </w:p>
          <w:p w:rsidR="00F3703B" w:rsidRPr="00F3703B" w:rsidRDefault="00F3703B" w:rsidP="00F3703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3703B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3703B" w:rsidRPr="00F3703B" w:rsidRDefault="00F3703B" w:rsidP="00F3703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3703B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68,2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3703B" w:rsidRPr="00F3703B" w:rsidRDefault="00F3703B" w:rsidP="00F3703B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703B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0</w:t>
            </w:r>
          </w:p>
        </w:tc>
      </w:tr>
      <w:tr w:rsidR="00F3703B" w:rsidRPr="00F3703B" w:rsidTr="00F3703B">
        <w:trPr>
          <w:trHeight w:val="45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3703B" w:rsidRPr="00F3703B" w:rsidRDefault="00F3703B" w:rsidP="00F3703B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703B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По Рос- сии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3703B" w:rsidRPr="00F3703B" w:rsidRDefault="00F3703B" w:rsidP="00F3703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3703B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3703B" w:rsidRPr="00F3703B" w:rsidRDefault="00F3703B" w:rsidP="00F3703B">
            <w:pPr>
              <w:ind w:left="288" w:hanging="28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703B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 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3703B" w:rsidRPr="00F3703B" w:rsidRDefault="00F3703B" w:rsidP="00F3703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3703B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 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3703B" w:rsidRPr="00F3703B" w:rsidRDefault="00F3703B" w:rsidP="00F3703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3703B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3703B" w:rsidRPr="00F3703B" w:rsidRDefault="00F3703B" w:rsidP="00F3703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3703B">
              <w:rPr>
                <w:b/>
                <w:bCs/>
                <w:color w:val="000000" w:themeColor="text1"/>
                <w:kern w:val="24"/>
                <w:sz w:val="24"/>
                <w:szCs w:val="24"/>
              </w:rPr>
              <w:t>55,1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3703B" w:rsidRPr="00F3703B" w:rsidRDefault="00F3703B" w:rsidP="00F3703B">
            <w:pPr>
              <w:ind w:left="288" w:hanging="288"/>
              <w:jc w:val="both"/>
              <w:rPr>
                <w:rFonts w:ascii="Arial" w:hAnsi="Arial" w:cs="Arial"/>
                <w:szCs w:val="36"/>
              </w:rPr>
            </w:pPr>
            <w:r w:rsidRPr="00F3703B">
              <w:rPr>
                <w:b/>
                <w:bCs/>
                <w:color w:val="FF0000"/>
                <w:kern w:val="24"/>
                <w:sz w:val="40"/>
                <w:szCs w:val="40"/>
              </w:rPr>
              <w:t> </w:t>
            </w:r>
          </w:p>
        </w:tc>
      </w:tr>
    </w:tbl>
    <w:p w:rsidR="0062401F" w:rsidRDefault="0062401F" w:rsidP="0062401F">
      <w:pPr>
        <w:ind w:firstLine="708"/>
        <w:jc w:val="center"/>
        <w:rPr>
          <w:b/>
          <w:sz w:val="24"/>
          <w:szCs w:val="24"/>
        </w:rPr>
      </w:pPr>
    </w:p>
    <w:p w:rsidR="0062401F" w:rsidRDefault="0062401F" w:rsidP="0062401F">
      <w:pPr>
        <w:ind w:firstLine="708"/>
        <w:jc w:val="center"/>
        <w:rPr>
          <w:b/>
          <w:sz w:val="24"/>
          <w:szCs w:val="24"/>
        </w:rPr>
      </w:pPr>
    </w:p>
    <w:p w:rsidR="0062401F" w:rsidRDefault="0062401F" w:rsidP="0062401F">
      <w:pPr>
        <w:ind w:firstLine="708"/>
        <w:jc w:val="center"/>
        <w:rPr>
          <w:b/>
          <w:sz w:val="24"/>
          <w:szCs w:val="24"/>
        </w:rPr>
      </w:pPr>
    </w:p>
    <w:p w:rsidR="004B0723" w:rsidRDefault="004B0723" w:rsidP="003A06A8">
      <w:pPr>
        <w:ind w:firstLine="708"/>
        <w:jc w:val="center"/>
        <w:rPr>
          <w:b/>
          <w:sz w:val="24"/>
          <w:szCs w:val="24"/>
        </w:rPr>
      </w:pPr>
    </w:p>
    <w:p w:rsidR="00BC6A60" w:rsidRDefault="00A64216" w:rsidP="00050CCF">
      <w:pPr>
        <w:ind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II</w:t>
      </w:r>
      <w:r w:rsidRPr="00A64216">
        <w:rPr>
          <w:b/>
          <w:sz w:val="24"/>
          <w:szCs w:val="24"/>
        </w:rPr>
        <w:t>.</w:t>
      </w:r>
      <w:r w:rsidRPr="00713635">
        <w:rPr>
          <w:b/>
          <w:sz w:val="24"/>
          <w:szCs w:val="24"/>
        </w:rPr>
        <w:t xml:space="preserve"> </w:t>
      </w:r>
      <w:r w:rsidR="00C4013B" w:rsidRPr="00C4013B">
        <w:rPr>
          <w:b/>
          <w:sz w:val="24"/>
          <w:szCs w:val="24"/>
        </w:rPr>
        <w:t>Методическая работа.</w:t>
      </w:r>
      <w:r w:rsidR="00C4013B" w:rsidRPr="00C4013B">
        <w:rPr>
          <w:b/>
          <w:sz w:val="24"/>
          <w:szCs w:val="24"/>
        </w:rPr>
        <w:br/>
      </w:r>
      <w:r>
        <w:rPr>
          <w:b/>
          <w:sz w:val="24"/>
          <w:szCs w:val="24"/>
          <w:lang w:val="en-US"/>
        </w:rPr>
        <w:t>III</w:t>
      </w:r>
      <w:r w:rsidRPr="00A64216">
        <w:rPr>
          <w:b/>
          <w:sz w:val="24"/>
          <w:szCs w:val="24"/>
        </w:rPr>
        <w:t xml:space="preserve">. </w:t>
      </w:r>
      <w:r w:rsidR="00C4013B" w:rsidRPr="00C4013B">
        <w:rPr>
          <w:b/>
          <w:sz w:val="24"/>
          <w:szCs w:val="24"/>
        </w:rPr>
        <w:t>Воспитательная работа.</w:t>
      </w:r>
    </w:p>
    <w:p w:rsidR="00BC6A60" w:rsidRDefault="001E2EB9" w:rsidP="005661DB">
      <w:pPr>
        <w:ind w:firstLine="708"/>
        <w:rPr>
          <w:b/>
          <w:sz w:val="24"/>
          <w:szCs w:val="24"/>
        </w:rPr>
      </w:pPr>
      <w:r w:rsidRPr="00D74EC9">
        <w:rPr>
          <w:sz w:val="24"/>
          <w:szCs w:val="24"/>
        </w:rPr>
        <w:t>Вся методическая и восп</w:t>
      </w:r>
      <w:r w:rsidR="002B25D7">
        <w:rPr>
          <w:sz w:val="24"/>
          <w:szCs w:val="24"/>
        </w:rPr>
        <w:t>итательная работа в течение 2020-2021</w:t>
      </w:r>
      <w:r w:rsidRPr="00D74EC9">
        <w:rPr>
          <w:sz w:val="24"/>
          <w:szCs w:val="24"/>
        </w:rPr>
        <w:t xml:space="preserve"> учебного года хорошо освещалась </w:t>
      </w:r>
      <w:r w:rsidR="001201F6">
        <w:rPr>
          <w:sz w:val="24"/>
          <w:szCs w:val="24"/>
        </w:rPr>
        <w:t>на сайте школы, в блогах классов.</w:t>
      </w:r>
      <w:r w:rsidR="006F29BA">
        <w:rPr>
          <w:sz w:val="24"/>
          <w:szCs w:val="24"/>
        </w:rPr>
        <w:t xml:space="preserve"> </w:t>
      </w:r>
    </w:p>
    <w:p w:rsidR="001201F6" w:rsidRDefault="001201F6" w:rsidP="000B1303">
      <w:pPr>
        <w:rPr>
          <w:b/>
          <w:sz w:val="24"/>
          <w:szCs w:val="24"/>
        </w:rPr>
      </w:pPr>
    </w:p>
    <w:p w:rsidR="001201F6" w:rsidRPr="001201F6" w:rsidRDefault="001201F6" w:rsidP="001201F6">
      <w:pPr>
        <w:jc w:val="center"/>
        <w:rPr>
          <w:b/>
          <w:sz w:val="24"/>
          <w:szCs w:val="24"/>
        </w:rPr>
      </w:pPr>
      <w:r w:rsidRPr="001201F6">
        <w:rPr>
          <w:b/>
          <w:sz w:val="24"/>
          <w:szCs w:val="24"/>
        </w:rPr>
        <w:lastRenderedPageBreak/>
        <w:t>Список учителей МБОУ «Печорская гимназия», которые аттестовались в 2020- 2021 учебном году:</w:t>
      </w:r>
    </w:p>
    <w:p w:rsidR="001201F6" w:rsidRPr="001201F6" w:rsidRDefault="001201F6" w:rsidP="001201F6">
      <w:pPr>
        <w:jc w:val="center"/>
        <w:rPr>
          <w:b/>
          <w:sz w:val="24"/>
          <w:szCs w:val="24"/>
        </w:rPr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559"/>
        <w:gridCol w:w="3544"/>
        <w:gridCol w:w="4394"/>
      </w:tblGrid>
      <w:tr w:rsidR="001201F6" w:rsidRPr="001201F6" w:rsidTr="001201F6">
        <w:trPr>
          <w:trHeight w:val="42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1F6" w:rsidRPr="001201F6" w:rsidRDefault="001201F6" w:rsidP="001201F6">
            <w:pPr>
              <w:spacing w:line="276" w:lineRule="auto"/>
              <w:ind w:left="360"/>
              <w:rPr>
                <w:sz w:val="24"/>
                <w:szCs w:val="24"/>
              </w:rPr>
            </w:pPr>
            <w:r w:rsidRPr="001201F6">
              <w:rPr>
                <w:sz w:val="24"/>
                <w:szCs w:val="24"/>
              </w:rPr>
              <w:t>№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1F6" w:rsidRPr="001201F6" w:rsidRDefault="001201F6" w:rsidP="001201F6">
            <w:pPr>
              <w:spacing w:line="276" w:lineRule="auto"/>
              <w:rPr>
                <w:sz w:val="24"/>
                <w:szCs w:val="24"/>
              </w:rPr>
            </w:pPr>
            <w:r w:rsidRPr="001201F6">
              <w:rPr>
                <w:sz w:val="24"/>
                <w:szCs w:val="24"/>
              </w:rPr>
              <w:t>предмет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1F6" w:rsidRPr="001201F6" w:rsidRDefault="001201F6" w:rsidP="001201F6">
            <w:pPr>
              <w:spacing w:line="276" w:lineRule="auto"/>
              <w:rPr>
                <w:sz w:val="24"/>
                <w:szCs w:val="24"/>
              </w:rPr>
            </w:pPr>
            <w:r w:rsidRPr="001201F6">
              <w:rPr>
                <w:sz w:val="24"/>
                <w:szCs w:val="24"/>
              </w:rPr>
              <w:t>Фамилия, имя, отчество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1F6" w:rsidRPr="001201F6" w:rsidRDefault="001201F6" w:rsidP="001201F6">
            <w:pPr>
              <w:spacing w:line="276" w:lineRule="auto"/>
              <w:rPr>
                <w:sz w:val="24"/>
                <w:szCs w:val="24"/>
              </w:rPr>
            </w:pPr>
            <w:r w:rsidRPr="001201F6">
              <w:rPr>
                <w:sz w:val="24"/>
                <w:szCs w:val="24"/>
              </w:rPr>
              <w:t>Категория, на которую аттестовались</w:t>
            </w:r>
          </w:p>
        </w:tc>
      </w:tr>
      <w:tr w:rsidR="001201F6" w:rsidRPr="001201F6" w:rsidTr="001201F6">
        <w:trPr>
          <w:trHeight w:val="57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1F6" w:rsidRPr="001201F6" w:rsidRDefault="001201F6" w:rsidP="001201F6">
            <w:pPr>
              <w:numPr>
                <w:ilvl w:val="0"/>
                <w:numId w:val="21"/>
              </w:numPr>
              <w:suppressAutoHyphens/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1F6" w:rsidRPr="001201F6" w:rsidRDefault="001201F6" w:rsidP="001201F6">
            <w:pPr>
              <w:suppressAutoHyphens/>
              <w:rPr>
                <w:sz w:val="24"/>
                <w:szCs w:val="24"/>
              </w:rPr>
            </w:pPr>
            <w:r w:rsidRPr="001201F6">
              <w:rPr>
                <w:rFonts w:eastAsia="Calibri"/>
                <w:bCs/>
                <w:color w:val="000000" w:themeColor="text1"/>
                <w:kern w:val="24"/>
                <w:sz w:val="24"/>
                <w:szCs w:val="24"/>
              </w:rPr>
              <w:t>Начальные классы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1F6" w:rsidRPr="001201F6" w:rsidRDefault="001201F6" w:rsidP="001201F6">
            <w:pPr>
              <w:suppressAutoHyphens/>
              <w:rPr>
                <w:sz w:val="24"/>
                <w:szCs w:val="24"/>
              </w:rPr>
            </w:pPr>
            <w:r w:rsidRPr="001201F6">
              <w:rPr>
                <w:rFonts w:eastAsia="Calibri"/>
                <w:bCs/>
                <w:color w:val="000000" w:themeColor="text1"/>
                <w:kern w:val="24"/>
                <w:sz w:val="24"/>
                <w:szCs w:val="24"/>
              </w:rPr>
              <w:t>Ежова Светлана Николаевна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1F6" w:rsidRPr="001201F6" w:rsidRDefault="001201F6" w:rsidP="001201F6">
            <w:pPr>
              <w:spacing w:line="276" w:lineRule="auto"/>
              <w:rPr>
                <w:sz w:val="24"/>
                <w:szCs w:val="24"/>
              </w:rPr>
            </w:pPr>
            <w:r w:rsidRPr="001201F6">
              <w:rPr>
                <w:sz w:val="24"/>
                <w:szCs w:val="24"/>
              </w:rPr>
              <w:t>Высшая.</w:t>
            </w:r>
          </w:p>
          <w:p w:rsidR="001201F6" w:rsidRPr="001201F6" w:rsidRDefault="001201F6" w:rsidP="001201F6">
            <w:pPr>
              <w:spacing w:line="276" w:lineRule="auto"/>
              <w:rPr>
                <w:sz w:val="24"/>
                <w:szCs w:val="24"/>
              </w:rPr>
            </w:pPr>
            <w:r w:rsidRPr="001201F6">
              <w:rPr>
                <w:sz w:val="24"/>
                <w:szCs w:val="24"/>
              </w:rPr>
              <w:t xml:space="preserve">Приказ Комитета по образованию  Псковской обл. </w:t>
            </w:r>
          </w:p>
          <w:p w:rsidR="001201F6" w:rsidRPr="001201F6" w:rsidRDefault="001201F6" w:rsidP="001201F6">
            <w:pPr>
              <w:spacing w:line="276" w:lineRule="auto"/>
              <w:rPr>
                <w:sz w:val="24"/>
                <w:szCs w:val="24"/>
              </w:rPr>
            </w:pPr>
            <w:r w:rsidRPr="001201F6">
              <w:rPr>
                <w:sz w:val="24"/>
                <w:szCs w:val="24"/>
              </w:rPr>
              <w:t>от 25.01.2021 № 60</w:t>
            </w:r>
          </w:p>
        </w:tc>
      </w:tr>
      <w:tr w:rsidR="001201F6" w:rsidRPr="001201F6" w:rsidTr="001201F6">
        <w:trPr>
          <w:trHeight w:val="57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1F6" w:rsidRPr="001201F6" w:rsidRDefault="001201F6" w:rsidP="001201F6">
            <w:pPr>
              <w:numPr>
                <w:ilvl w:val="0"/>
                <w:numId w:val="21"/>
              </w:numPr>
              <w:suppressAutoHyphens/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1F6" w:rsidRPr="001201F6" w:rsidRDefault="001201F6" w:rsidP="001201F6">
            <w:pPr>
              <w:suppressAutoHyphens/>
              <w:rPr>
                <w:sz w:val="24"/>
                <w:szCs w:val="24"/>
              </w:rPr>
            </w:pPr>
            <w:r w:rsidRPr="001201F6">
              <w:rPr>
                <w:rFonts w:eastAsia="Calibri"/>
                <w:bCs/>
                <w:color w:val="000000" w:themeColor="text1"/>
                <w:kern w:val="24"/>
                <w:sz w:val="24"/>
                <w:szCs w:val="24"/>
              </w:rPr>
              <w:t>Математика, социальный педагог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1F6" w:rsidRPr="001201F6" w:rsidRDefault="001201F6" w:rsidP="001201F6">
            <w:pPr>
              <w:suppressAutoHyphens/>
              <w:rPr>
                <w:sz w:val="24"/>
                <w:szCs w:val="24"/>
              </w:rPr>
            </w:pPr>
            <w:r w:rsidRPr="001201F6">
              <w:rPr>
                <w:rFonts w:eastAsia="Calibri"/>
                <w:bCs/>
                <w:color w:val="000000" w:themeColor="text1"/>
                <w:kern w:val="24"/>
                <w:sz w:val="24"/>
                <w:szCs w:val="24"/>
              </w:rPr>
              <w:t>Лаур Светлана Викторовна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1F6" w:rsidRPr="001201F6" w:rsidRDefault="001201F6" w:rsidP="001201F6">
            <w:pPr>
              <w:spacing w:line="276" w:lineRule="auto"/>
              <w:rPr>
                <w:sz w:val="24"/>
                <w:szCs w:val="24"/>
              </w:rPr>
            </w:pPr>
            <w:r w:rsidRPr="001201F6">
              <w:rPr>
                <w:sz w:val="24"/>
                <w:szCs w:val="24"/>
              </w:rPr>
              <w:t>Высшая.</w:t>
            </w:r>
          </w:p>
          <w:p w:rsidR="001201F6" w:rsidRPr="001201F6" w:rsidRDefault="001201F6" w:rsidP="001201F6">
            <w:pPr>
              <w:spacing w:line="276" w:lineRule="auto"/>
              <w:rPr>
                <w:sz w:val="24"/>
                <w:szCs w:val="24"/>
              </w:rPr>
            </w:pPr>
            <w:r w:rsidRPr="001201F6">
              <w:rPr>
                <w:sz w:val="24"/>
                <w:szCs w:val="24"/>
              </w:rPr>
              <w:t xml:space="preserve">Приказ Комитета по образованию  Псковской обл. </w:t>
            </w:r>
          </w:p>
          <w:p w:rsidR="001201F6" w:rsidRPr="001201F6" w:rsidRDefault="001201F6" w:rsidP="001201F6">
            <w:pPr>
              <w:spacing w:line="276" w:lineRule="auto"/>
              <w:rPr>
                <w:sz w:val="24"/>
                <w:szCs w:val="24"/>
              </w:rPr>
            </w:pPr>
            <w:r w:rsidRPr="001201F6">
              <w:rPr>
                <w:sz w:val="24"/>
                <w:szCs w:val="24"/>
              </w:rPr>
              <w:t>от 25.01.2021 № 60</w:t>
            </w:r>
          </w:p>
        </w:tc>
      </w:tr>
      <w:tr w:rsidR="001201F6" w:rsidRPr="001201F6" w:rsidTr="001201F6">
        <w:trPr>
          <w:trHeight w:val="57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1F6" w:rsidRPr="001201F6" w:rsidRDefault="001201F6" w:rsidP="001201F6">
            <w:pPr>
              <w:numPr>
                <w:ilvl w:val="0"/>
                <w:numId w:val="21"/>
              </w:numPr>
              <w:suppressAutoHyphens/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1F6" w:rsidRPr="001201F6" w:rsidRDefault="001201F6" w:rsidP="001201F6">
            <w:pPr>
              <w:suppressAutoHyphens/>
              <w:rPr>
                <w:sz w:val="24"/>
                <w:szCs w:val="24"/>
              </w:rPr>
            </w:pPr>
            <w:r w:rsidRPr="001201F6">
              <w:rPr>
                <w:rFonts w:eastAsia="Calibri"/>
                <w:bCs/>
                <w:color w:val="000000" w:themeColor="text1"/>
                <w:kern w:val="24"/>
                <w:sz w:val="24"/>
                <w:szCs w:val="24"/>
              </w:rPr>
              <w:t>Технология,  ИЗО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1F6" w:rsidRPr="001201F6" w:rsidRDefault="001201F6" w:rsidP="001201F6">
            <w:pPr>
              <w:suppressAutoHyphens/>
              <w:rPr>
                <w:sz w:val="24"/>
                <w:szCs w:val="24"/>
              </w:rPr>
            </w:pPr>
            <w:r w:rsidRPr="001201F6">
              <w:rPr>
                <w:rFonts w:eastAsia="Calibri"/>
                <w:bCs/>
                <w:color w:val="000000" w:themeColor="text1"/>
                <w:kern w:val="24"/>
                <w:sz w:val="24"/>
                <w:szCs w:val="24"/>
              </w:rPr>
              <w:t>Емельянова Ирина Александровна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1F6" w:rsidRPr="001201F6" w:rsidRDefault="001201F6" w:rsidP="001201F6">
            <w:pPr>
              <w:suppressAutoHyphens/>
              <w:rPr>
                <w:sz w:val="24"/>
                <w:szCs w:val="24"/>
              </w:rPr>
            </w:pPr>
            <w:r w:rsidRPr="001201F6">
              <w:rPr>
                <w:sz w:val="24"/>
                <w:szCs w:val="24"/>
              </w:rPr>
              <w:t>Первая.</w:t>
            </w:r>
          </w:p>
          <w:p w:rsidR="001201F6" w:rsidRPr="001201F6" w:rsidRDefault="001201F6" w:rsidP="001201F6">
            <w:pPr>
              <w:suppressAutoHyphens/>
              <w:rPr>
                <w:sz w:val="24"/>
                <w:szCs w:val="24"/>
              </w:rPr>
            </w:pPr>
            <w:r w:rsidRPr="001201F6">
              <w:rPr>
                <w:sz w:val="24"/>
                <w:szCs w:val="24"/>
              </w:rPr>
              <w:t xml:space="preserve">Приказ Комитета по образованию  Псковской обл. </w:t>
            </w:r>
          </w:p>
          <w:p w:rsidR="001201F6" w:rsidRPr="001201F6" w:rsidRDefault="001201F6" w:rsidP="001201F6">
            <w:pPr>
              <w:suppressAutoHyphens/>
              <w:rPr>
                <w:sz w:val="24"/>
                <w:szCs w:val="24"/>
              </w:rPr>
            </w:pPr>
            <w:r w:rsidRPr="001201F6">
              <w:rPr>
                <w:sz w:val="24"/>
                <w:szCs w:val="24"/>
              </w:rPr>
              <w:t>от 25.01.2021 № 61</w:t>
            </w:r>
          </w:p>
        </w:tc>
      </w:tr>
      <w:tr w:rsidR="001201F6" w:rsidRPr="001201F6" w:rsidTr="001201F6">
        <w:trPr>
          <w:trHeight w:val="57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1F6" w:rsidRPr="001201F6" w:rsidRDefault="001201F6" w:rsidP="001201F6">
            <w:pPr>
              <w:numPr>
                <w:ilvl w:val="0"/>
                <w:numId w:val="21"/>
              </w:numPr>
              <w:suppressAutoHyphens/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1F6" w:rsidRPr="001201F6" w:rsidRDefault="001201F6" w:rsidP="001201F6">
            <w:pPr>
              <w:suppressAutoHyphens/>
              <w:rPr>
                <w:sz w:val="24"/>
                <w:szCs w:val="24"/>
              </w:rPr>
            </w:pPr>
            <w:r w:rsidRPr="001201F6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1F6" w:rsidRPr="001201F6" w:rsidRDefault="001201F6" w:rsidP="001201F6">
            <w:pPr>
              <w:suppressAutoHyphens/>
              <w:rPr>
                <w:sz w:val="24"/>
                <w:szCs w:val="24"/>
              </w:rPr>
            </w:pPr>
            <w:proofErr w:type="spellStart"/>
            <w:r w:rsidRPr="001201F6">
              <w:rPr>
                <w:sz w:val="24"/>
                <w:szCs w:val="24"/>
              </w:rPr>
              <w:t>Писукова</w:t>
            </w:r>
            <w:proofErr w:type="spellEnd"/>
            <w:r w:rsidRPr="001201F6">
              <w:rPr>
                <w:sz w:val="24"/>
                <w:szCs w:val="24"/>
              </w:rPr>
              <w:t xml:space="preserve"> Вера Николаевна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1F6" w:rsidRPr="001201F6" w:rsidRDefault="001201F6" w:rsidP="001201F6">
            <w:pPr>
              <w:spacing w:line="276" w:lineRule="auto"/>
              <w:rPr>
                <w:sz w:val="24"/>
                <w:szCs w:val="24"/>
              </w:rPr>
            </w:pPr>
            <w:r w:rsidRPr="001201F6">
              <w:rPr>
                <w:sz w:val="24"/>
                <w:szCs w:val="24"/>
              </w:rPr>
              <w:t>Высшая.</w:t>
            </w:r>
          </w:p>
          <w:p w:rsidR="001201F6" w:rsidRPr="001201F6" w:rsidRDefault="001201F6" w:rsidP="001201F6">
            <w:pPr>
              <w:spacing w:line="276" w:lineRule="auto"/>
              <w:rPr>
                <w:sz w:val="24"/>
                <w:szCs w:val="24"/>
              </w:rPr>
            </w:pPr>
            <w:r w:rsidRPr="001201F6">
              <w:rPr>
                <w:sz w:val="24"/>
                <w:szCs w:val="24"/>
              </w:rPr>
              <w:t xml:space="preserve">Приказ Комитета по образованию  Псковской обл. </w:t>
            </w:r>
          </w:p>
          <w:p w:rsidR="001201F6" w:rsidRPr="001201F6" w:rsidRDefault="001201F6" w:rsidP="001201F6">
            <w:pPr>
              <w:spacing w:line="276" w:lineRule="auto"/>
              <w:rPr>
                <w:sz w:val="24"/>
                <w:szCs w:val="24"/>
              </w:rPr>
            </w:pPr>
            <w:r w:rsidRPr="001201F6">
              <w:rPr>
                <w:sz w:val="24"/>
                <w:szCs w:val="24"/>
              </w:rPr>
              <w:t>от 25.01.2021 № 60</w:t>
            </w:r>
          </w:p>
        </w:tc>
      </w:tr>
      <w:tr w:rsidR="001201F6" w:rsidRPr="001201F6" w:rsidTr="001201F6">
        <w:trPr>
          <w:trHeight w:val="57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1F6" w:rsidRPr="001201F6" w:rsidRDefault="001201F6" w:rsidP="001201F6">
            <w:pPr>
              <w:numPr>
                <w:ilvl w:val="0"/>
                <w:numId w:val="21"/>
              </w:numPr>
              <w:suppressAutoHyphens/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1F6" w:rsidRPr="001201F6" w:rsidRDefault="001201F6" w:rsidP="001201F6">
            <w:pPr>
              <w:suppressAutoHyphens/>
              <w:rPr>
                <w:sz w:val="24"/>
                <w:szCs w:val="24"/>
              </w:rPr>
            </w:pPr>
            <w:r w:rsidRPr="001201F6">
              <w:rPr>
                <w:rFonts w:eastAsia="Calibri"/>
                <w:bCs/>
                <w:color w:val="000000" w:themeColor="text1"/>
                <w:kern w:val="24"/>
                <w:sz w:val="24"/>
                <w:szCs w:val="24"/>
              </w:rPr>
              <w:t>Биология, химия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1F6" w:rsidRPr="001201F6" w:rsidRDefault="001201F6" w:rsidP="001201F6">
            <w:pPr>
              <w:suppressAutoHyphens/>
              <w:rPr>
                <w:sz w:val="24"/>
                <w:szCs w:val="24"/>
              </w:rPr>
            </w:pPr>
            <w:proofErr w:type="spellStart"/>
            <w:r w:rsidRPr="001201F6">
              <w:rPr>
                <w:rFonts w:eastAsia="Calibri"/>
                <w:bCs/>
                <w:color w:val="000000" w:themeColor="text1"/>
                <w:kern w:val="24"/>
                <w:sz w:val="24"/>
                <w:szCs w:val="24"/>
              </w:rPr>
              <w:t>Новаковец</w:t>
            </w:r>
            <w:proofErr w:type="spellEnd"/>
            <w:r w:rsidRPr="001201F6">
              <w:rPr>
                <w:rFonts w:eastAsia="Calibri"/>
                <w:bCs/>
                <w:color w:val="000000" w:themeColor="text1"/>
                <w:kern w:val="24"/>
                <w:sz w:val="24"/>
                <w:szCs w:val="24"/>
              </w:rPr>
              <w:t xml:space="preserve"> Оксана Валерьевна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1F6" w:rsidRPr="001201F6" w:rsidRDefault="001201F6" w:rsidP="001201F6">
            <w:pPr>
              <w:spacing w:line="276" w:lineRule="auto"/>
              <w:rPr>
                <w:sz w:val="24"/>
                <w:szCs w:val="24"/>
              </w:rPr>
            </w:pPr>
            <w:r w:rsidRPr="001201F6">
              <w:rPr>
                <w:sz w:val="24"/>
                <w:szCs w:val="24"/>
              </w:rPr>
              <w:t>Первая.</w:t>
            </w:r>
          </w:p>
          <w:p w:rsidR="001201F6" w:rsidRPr="001201F6" w:rsidRDefault="001201F6" w:rsidP="001201F6">
            <w:pPr>
              <w:spacing w:line="276" w:lineRule="auto"/>
              <w:rPr>
                <w:sz w:val="24"/>
                <w:szCs w:val="24"/>
              </w:rPr>
            </w:pPr>
            <w:r w:rsidRPr="001201F6">
              <w:rPr>
                <w:sz w:val="24"/>
                <w:szCs w:val="24"/>
              </w:rPr>
              <w:t xml:space="preserve">Приказ Комитета по образованию  Псковской обл. </w:t>
            </w:r>
          </w:p>
          <w:p w:rsidR="001201F6" w:rsidRPr="001201F6" w:rsidRDefault="001201F6" w:rsidP="001201F6">
            <w:pPr>
              <w:spacing w:line="276" w:lineRule="auto"/>
              <w:rPr>
                <w:sz w:val="24"/>
                <w:szCs w:val="24"/>
              </w:rPr>
            </w:pPr>
            <w:r w:rsidRPr="001201F6">
              <w:rPr>
                <w:sz w:val="24"/>
                <w:szCs w:val="24"/>
              </w:rPr>
              <w:t>от 25.01.2021 № 61</w:t>
            </w:r>
          </w:p>
        </w:tc>
      </w:tr>
      <w:tr w:rsidR="001201F6" w:rsidRPr="001201F6" w:rsidTr="001201F6">
        <w:trPr>
          <w:trHeight w:val="57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1F6" w:rsidRPr="001201F6" w:rsidRDefault="001201F6" w:rsidP="001201F6">
            <w:pPr>
              <w:numPr>
                <w:ilvl w:val="0"/>
                <w:numId w:val="21"/>
              </w:numPr>
              <w:suppressAutoHyphens/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1F6" w:rsidRPr="001201F6" w:rsidRDefault="001201F6" w:rsidP="001201F6">
            <w:pPr>
              <w:suppressAutoHyphens/>
              <w:rPr>
                <w:sz w:val="24"/>
                <w:szCs w:val="24"/>
              </w:rPr>
            </w:pPr>
            <w:r w:rsidRPr="001201F6">
              <w:rPr>
                <w:rFonts w:eastAsia="Calibri"/>
                <w:bCs/>
                <w:color w:val="000000" w:themeColor="text1"/>
                <w:kern w:val="24"/>
                <w:sz w:val="24"/>
                <w:szCs w:val="24"/>
              </w:rPr>
              <w:t>Начальные классы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1F6" w:rsidRPr="001201F6" w:rsidRDefault="001201F6" w:rsidP="001201F6">
            <w:pPr>
              <w:suppressAutoHyphens/>
              <w:rPr>
                <w:sz w:val="24"/>
                <w:szCs w:val="24"/>
              </w:rPr>
            </w:pPr>
            <w:r w:rsidRPr="001201F6">
              <w:rPr>
                <w:rFonts w:eastAsia="Calibri"/>
                <w:bCs/>
                <w:color w:val="000000" w:themeColor="text1"/>
                <w:kern w:val="24"/>
                <w:sz w:val="24"/>
                <w:szCs w:val="24"/>
              </w:rPr>
              <w:t>Калинина  Алёна  Викторовна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1F6" w:rsidRPr="001201F6" w:rsidRDefault="001201F6" w:rsidP="001201F6">
            <w:pPr>
              <w:spacing w:line="276" w:lineRule="auto"/>
              <w:rPr>
                <w:sz w:val="24"/>
                <w:szCs w:val="24"/>
              </w:rPr>
            </w:pPr>
            <w:r w:rsidRPr="001201F6">
              <w:rPr>
                <w:sz w:val="24"/>
                <w:szCs w:val="24"/>
              </w:rPr>
              <w:t>Первая.</w:t>
            </w:r>
          </w:p>
          <w:p w:rsidR="001201F6" w:rsidRPr="001201F6" w:rsidRDefault="001201F6" w:rsidP="001201F6">
            <w:pPr>
              <w:spacing w:line="276" w:lineRule="auto"/>
              <w:rPr>
                <w:sz w:val="24"/>
                <w:szCs w:val="24"/>
              </w:rPr>
            </w:pPr>
            <w:r w:rsidRPr="001201F6">
              <w:rPr>
                <w:sz w:val="24"/>
                <w:szCs w:val="24"/>
              </w:rPr>
              <w:t xml:space="preserve">Приказ Комитета по образованию  Псковской обл. </w:t>
            </w:r>
          </w:p>
          <w:p w:rsidR="001201F6" w:rsidRPr="001201F6" w:rsidRDefault="001201F6" w:rsidP="001201F6">
            <w:pPr>
              <w:spacing w:line="276" w:lineRule="auto"/>
              <w:rPr>
                <w:sz w:val="24"/>
                <w:szCs w:val="24"/>
              </w:rPr>
            </w:pPr>
            <w:r w:rsidRPr="001201F6">
              <w:rPr>
                <w:sz w:val="24"/>
                <w:szCs w:val="24"/>
              </w:rPr>
              <w:t>от 25.01.2021 № 61</w:t>
            </w:r>
          </w:p>
        </w:tc>
      </w:tr>
      <w:tr w:rsidR="001201F6" w:rsidRPr="001201F6" w:rsidTr="001201F6">
        <w:trPr>
          <w:trHeight w:val="57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1F6" w:rsidRPr="001201F6" w:rsidRDefault="001201F6" w:rsidP="001201F6">
            <w:pPr>
              <w:numPr>
                <w:ilvl w:val="0"/>
                <w:numId w:val="21"/>
              </w:numPr>
              <w:suppressAutoHyphens/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1F6" w:rsidRPr="001201F6" w:rsidRDefault="001201F6" w:rsidP="001201F6">
            <w:pPr>
              <w:suppressAutoHyphens/>
              <w:rPr>
                <w:sz w:val="24"/>
                <w:szCs w:val="24"/>
              </w:rPr>
            </w:pPr>
            <w:r w:rsidRPr="001201F6">
              <w:rPr>
                <w:rFonts w:eastAsia="Calibri"/>
                <w:bCs/>
                <w:color w:val="000000" w:themeColor="text1"/>
                <w:kern w:val="24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1F6" w:rsidRPr="001201F6" w:rsidRDefault="001201F6" w:rsidP="001201F6">
            <w:pPr>
              <w:suppressAutoHyphens/>
              <w:rPr>
                <w:sz w:val="24"/>
                <w:szCs w:val="24"/>
              </w:rPr>
            </w:pPr>
            <w:proofErr w:type="spellStart"/>
            <w:r w:rsidRPr="001201F6">
              <w:rPr>
                <w:rFonts w:eastAsia="Calibri"/>
                <w:bCs/>
                <w:color w:val="000000" w:themeColor="text1"/>
                <w:kern w:val="24"/>
                <w:sz w:val="24"/>
                <w:szCs w:val="24"/>
              </w:rPr>
              <w:t>Изборская</w:t>
            </w:r>
            <w:proofErr w:type="spellEnd"/>
            <w:r w:rsidRPr="001201F6">
              <w:rPr>
                <w:rFonts w:eastAsia="Calibri"/>
                <w:bCs/>
                <w:color w:val="000000" w:themeColor="text1"/>
                <w:kern w:val="24"/>
                <w:sz w:val="24"/>
                <w:szCs w:val="24"/>
              </w:rPr>
              <w:t xml:space="preserve"> Наталья Владимировна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1F6" w:rsidRPr="001201F6" w:rsidRDefault="001201F6" w:rsidP="001201F6">
            <w:pPr>
              <w:spacing w:line="276" w:lineRule="auto"/>
              <w:rPr>
                <w:sz w:val="24"/>
                <w:szCs w:val="24"/>
              </w:rPr>
            </w:pPr>
            <w:r w:rsidRPr="001201F6">
              <w:rPr>
                <w:sz w:val="24"/>
                <w:szCs w:val="24"/>
              </w:rPr>
              <w:t>Первая.</w:t>
            </w:r>
          </w:p>
          <w:p w:rsidR="001201F6" w:rsidRPr="001201F6" w:rsidRDefault="001201F6" w:rsidP="001201F6">
            <w:pPr>
              <w:spacing w:line="276" w:lineRule="auto"/>
              <w:rPr>
                <w:sz w:val="24"/>
                <w:szCs w:val="24"/>
              </w:rPr>
            </w:pPr>
            <w:r w:rsidRPr="001201F6">
              <w:rPr>
                <w:sz w:val="24"/>
                <w:szCs w:val="24"/>
              </w:rPr>
              <w:t xml:space="preserve">Приказ Комитета по образованию  Псковской обл. </w:t>
            </w:r>
          </w:p>
          <w:p w:rsidR="001201F6" w:rsidRPr="001201F6" w:rsidRDefault="001201F6" w:rsidP="001201F6">
            <w:pPr>
              <w:spacing w:line="276" w:lineRule="auto"/>
              <w:rPr>
                <w:sz w:val="24"/>
                <w:szCs w:val="24"/>
              </w:rPr>
            </w:pPr>
            <w:r w:rsidRPr="001201F6">
              <w:rPr>
                <w:sz w:val="24"/>
                <w:szCs w:val="24"/>
              </w:rPr>
              <w:t>от 25.01.2021 № 61</w:t>
            </w:r>
          </w:p>
        </w:tc>
      </w:tr>
      <w:tr w:rsidR="001201F6" w:rsidRPr="001201F6" w:rsidTr="001201F6">
        <w:trPr>
          <w:trHeight w:val="57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1F6" w:rsidRPr="001201F6" w:rsidRDefault="001201F6" w:rsidP="001201F6">
            <w:pPr>
              <w:numPr>
                <w:ilvl w:val="0"/>
                <w:numId w:val="21"/>
              </w:numPr>
              <w:suppressAutoHyphens/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1F6" w:rsidRPr="001201F6" w:rsidRDefault="001201F6" w:rsidP="001201F6">
            <w:pPr>
              <w:suppressAutoHyphens/>
              <w:rPr>
                <w:sz w:val="24"/>
                <w:szCs w:val="24"/>
              </w:rPr>
            </w:pPr>
            <w:r w:rsidRPr="001201F6">
              <w:rPr>
                <w:rFonts w:eastAsia="Calibri"/>
                <w:bCs/>
                <w:color w:val="000000" w:themeColor="text1"/>
                <w:kern w:val="24"/>
                <w:sz w:val="24"/>
                <w:szCs w:val="24"/>
              </w:rPr>
              <w:t>Начальные классы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1F6" w:rsidRPr="001201F6" w:rsidRDefault="001201F6" w:rsidP="001201F6">
            <w:pPr>
              <w:suppressAutoHyphens/>
              <w:rPr>
                <w:rFonts w:eastAsia="Calibri"/>
                <w:bCs/>
                <w:color w:val="000000" w:themeColor="text1"/>
                <w:kern w:val="24"/>
                <w:sz w:val="24"/>
                <w:szCs w:val="24"/>
              </w:rPr>
            </w:pPr>
            <w:r w:rsidRPr="001201F6">
              <w:rPr>
                <w:rFonts w:eastAsia="Calibri"/>
                <w:bCs/>
                <w:color w:val="000000" w:themeColor="text1"/>
                <w:kern w:val="24"/>
                <w:sz w:val="24"/>
                <w:szCs w:val="24"/>
              </w:rPr>
              <w:t>Птичкина  Валентина Петровна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1F6" w:rsidRPr="001201F6" w:rsidRDefault="001201F6" w:rsidP="001201F6">
            <w:pPr>
              <w:spacing w:line="276" w:lineRule="auto"/>
              <w:rPr>
                <w:sz w:val="24"/>
                <w:szCs w:val="24"/>
              </w:rPr>
            </w:pPr>
            <w:r w:rsidRPr="001201F6">
              <w:rPr>
                <w:sz w:val="24"/>
                <w:szCs w:val="24"/>
              </w:rPr>
              <w:t>Высшая.</w:t>
            </w:r>
          </w:p>
          <w:p w:rsidR="001201F6" w:rsidRPr="001201F6" w:rsidRDefault="001201F6" w:rsidP="001201F6">
            <w:pPr>
              <w:spacing w:line="276" w:lineRule="auto"/>
              <w:rPr>
                <w:sz w:val="24"/>
                <w:szCs w:val="24"/>
              </w:rPr>
            </w:pPr>
            <w:r w:rsidRPr="001201F6">
              <w:rPr>
                <w:sz w:val="24"/>
                <w:szCs w:val="24"/>
              </w:rPr>
              <w:t xml:space="preserve">Приказ Комитета по образованию  Псковской обл. </w:t>
            </w:r>
          </w:p>
          <w:p w:rsidR="001201F6" w:rsidRPr="001201F6" w:rsidRDefault="001201F6" w:rsidP="001201F6">
            <w:pPr>
              <w:spacing w:line="276" w:lineRule="auto"/>
              <w:rPr>
                <w:sz w:val="24"/>
                <w:szCs w:val="24"/>
              </w:rPr>
            </w:pPr>
            <w:r w:rsidRPr="001201F6">
              <w:rPr>
                <w:sz w:val="24"/>
                <w:szCs w:val="24"/>
              </w:rPr>
              <w:t>от 25.01.2021 № 60</w:t>
            </w:r>
          </w:p>
        </w:tc>
      </w:tr>
    </w:tbl>
    <w:p w:rsidR="001201F6" w:rsidRPr="001201F6" w:rsidRDefault="001201F6" w:rsidP="001201F6">
      <w:pPr>
        <w:suppressAutoHyphens/>
        <w:rPr>
          <w:sz w:val="24"/>
          <w:szCs w:val="24"/>
          <w:lang w:eastAsia="zh-CN"/>
        </w:rPr>
      </w:pPr>
    </w:p>
    <w:p w:rsidR="001201F6" w:rsidRDefault="001201F6" w:rsidP="000B1303">
      <w:pPr>
        <w:rPr>
          <w:b/>
          <w:sz w:val="24"/>
          <w:szCs w:val="24"/>
        </w:rPr>
      </w:pPr>
    </w:p>
    <w:p w:rsidR="001201F6" w:rsidRPr="00D5724E" w:rsidRDefault="0040330F" w:rsidP="004303AA">
      <w:pPr>
        <w:jc w:val="right"/>
        <w:rPr>
          <w:rStyle w:val="a3"/>
          <w:b/>
          <w:sz w:val="24"/>
          <w:szCs w:val="24"/>
        </w:rPr>
      </w:pPr>
      <w:r>
        <w:rPr>
          <w:b/>
          <w:sz w:val="24"/>
          <w:szCs w:val="24"/>
        </w:rPr>
        <w:fldChar w:fldCharType="begin"/>
      </w:r>
      <w:r w:rsidR="00D5724E">
        <w:rPr>
          <w:b/>
          <w:sz w:val="24"/>
          <w:szCs w:val="24"/>
        </w:rPr>
        <w:instrText xml:space="preserve"> HYPERLINK "План%20работы%20школы%20на%202021-2022%20уч.год.docx" </w:instrText>
      </w:r>
      <w:r>
        <w:rPr>
          <w:b/>
          <w:sz w:val="24"/>
          <w:szCs w:val="24"/>
        </w:rPr>
        <w:fldChar w:fldCharType="separate"/>
      </w:r>
      <w:r w:rsidR="004303AA" w:rsidRPr="00D5724E">
        <w:rPr>
          <w:rStyle w:val="a3"/>
          <w:b/>
          <w:sz w:val="24"/>
          <w:szCs w:val="24"/>
        </w:rPr>
        <w:t>Приложение 1</w:t>
      </w:r>
    </w:p>
    <w:p w:rsidR="00BE092A" w:rsidRDefault="0040330F" w:rsidP="00050CCF">
      <w:pPr>
        <w:ind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fldChar w:fldCharType="end"/>
      </w:r>
    </w:p>
    <w:p w:rsidR="00BE092A" w:rsidRDefault="00BE092A" w:rsidP="00050CCF">
      <w:pPr>
        <w:ind w:firstLine="708"/>
        <w:jc w:val="center"/>
        <w:rPr>
          <w:b/>
          <w:sz w:val="24"/>
          <w:szCs w:val="24"/>
        </w:rPr>
      </w:pPr>
    </w:p>
    <w:p w:rsidR="00D5724E" w:rsidRDefault="00D5724E" w:rsidP="00050CCF">
      <w:pPr>
        <w:ind w:firstLine="708"/>
        <w:jc w:val="center"/>
        <w:rPr>
          <w:b/>
          <w:sz w:val="24"/>
          <w:szCs w:val="24"/>
        </w:rPr>
      </w:pPr>
    </w:p>
    <w:p w:rsidR="00D5724E" w:rsidRDefault="00D5724E" w:rsidP="00050CCF">
      <w:pPr>
        <w:ind w:firstLine="708"/>
        <w:jc w:val="center"/>
        <w:rPr>
          <w:b/>
          <w:sz w:val="24"/>
          <w:szCs w:val="24"/>
        </w:rPr>
      </w:pPr>
    </w:p>
    <w:p w:rsidR="00D5724E" w:rsidRDefault="00D5724E" w:rsidP="00050CCF">
      <w:pPr>
        <w:ind w:firstLine="708"/>
        <w:jc w:val="center"/>
        <w:rPr>
          <w:b/>
          <w:sz w:val="24"/>
          <w:szCs w:val="24"/>
        </w:rPr>
      </w:pPr>
    </w:p>
    <w:p w:rsidR="00BE092A" w:rsidRDefault="00BE092A" w:rsidP="00050CCF">
      <w:pPr>
        <w:ind w:firstLine="708"/>
        <w:jc w:val="center"/>
        <w:rPr>
          <w:b/>
          <w:sz w:val="24"/>
          <w:szCs w:val="24"/>
        </w:rPr>
      </w:pPr>
    </w:p>
    <w:p w:rsidR="008A7C46" w:rsidRPr="004845B3" w:rsidRDefault="00790193" w:rsidP="008A7C46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eastAsia="Batang" w:hAnsi="Times New Roman CYR" w:cs="Times New Roman CYR"/>
          <w:b/>
          <w:sz w:val="24"/>
          <w:szCs w:val="24"/>
          <w:lang w:eastAsia="ko-KR"/>
        </w:rPr>
      </w:pPr>
      <w:r w:rsidRPr="004845B3">
        <w:rPr>
          <w:rFonts w:ascii="Times New Roman CYR" w:eastAsia="Batang" w:hAnsi="Times New Roman CYR" w:cs="Times New Roman CYR"/>
          <w:b/>
          <w:sz w:val="24"/>
          <w:szCs w:val="24"/>
          <w:lang w:eastAsia="ko-KR"/>
        </w:rPr>
        <w:t>IV.   Отчет об укреплении материально-технической базы школы</w:t>
      </w:r>
    </w:p>
    <w:p w:rsidR="004845B3" w:rsidRPr="004845B3" w:rsidRDefault="00973B15" w:rsidP="00790193">
      <w:pPr>
        <w:keepNext/>
        <w:jc w:val="center"/>
        <w:outlineLvl w:val="0"/>
        <w:rPr>
          <w:rFonts w:eastAsia="Batang"/>
          <w:b/>
          <w:color w:val="000080"/>
          <w:sz w:val="24"/>
          <w:szCs w:val="24"/>
          <w:lang w:eastAsia="ko-KR"/>
        </w:rPr>
      </w:pPr>
      <w:bookmarkStart w:id="3" w:name="_Toc275064382"/>
      <w:bookmarkStart w:id="4" w:name="_Toc426534731"/>
      <w:bookmarkStart w:id="5" w:name="_Toc426534909"/>
      <w:r w:rsidRPr="004845B3">
        <w:rPr>
          <w:b/>
          <w:sz w:val="24"/>
          <w:szCs w:val="24"/>
        </w:rPr>
        <w:lastRenderedPageBreak/>
        <w:t xml:space="preserve">         </w:t>
      </w:r>
      <w:bookmarkEnd w:id="3"/>
      <w:bookmarkEnd w:id="4"/>
      <w:bookmarkEnd w:id="5"/>
    </w:p>
    <w:tbl>
      <w:tblPr>
        <w:tblW w:w="10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291"/>
        <w:gridCol w:w="7469"/>
        <w:gridCol w:w="1887"/>
      </w:tblGrid>
      <w:tr w:rsidR="00872013" w:rsidRPr="00872013" w:rsidTr="00D5724E">
        <w:trPr>
          <w:trHeight w:val="943"/>
        </w:trPr>
        <w:tc>
          <w:tcPr>
            <w:tcW w:w="1291" w:type="dxa"/>
            <w:shd w:val="clear" w:color="auto" w:fill="F0EEE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2654D" w:rsidRPr="00872013" w:rsidRDefault="00872013" w:rsidP="00872013">
            <w:pPr>
              <w:keepNext/>
              <w:jc w:val="center"/>
              <w:outlineLvl w:val="0"/>
              <w:rPr>
                <w:rFonts w:eastAsia="Batang"/>
                <w:b/>
                <w:color w:val="000080"/>
                <w:sz w:val="24"/>
                <w:szCs w:val="24"/>
                <w:lang w:eastAsia="ko-KR"/>
              </w:rPr>
            </w:pPr>
            <w:r w:rsidRPr="00872013">
              <w:rPr>
                <w:rFonts w:eastAsia="Batang"/>
                <w:b/>
                <w:bCs/>
                <w:color w:val="000080"/>
                <w:sz w:val="24"/>
                <w:szCs w:val="24"/>
                <w:lang w:eastAsia="ko-KR"/>
              </w:rPr>
              <w:t>№ п/п</w:t>
            </w:r>
          </w:p>
        </w:tc>
        <w:tc>
          <w:tcPr>
            <w:tcW w:w="7469" w:type="dxa"/>
            <w:shd w:val="clear" w:color="auto" w:fill="F0EEE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2654D" w:rsidRPr="00872013" w:rsidRDefault="00872013" w:rsidP="00872013">
            <w:pPr>
              <w:keepNext/>
              <w:jc w:val="center"/>
              <w:outlineLvl w:val="0"/>
              <w:rPr>
                <w:rFonts w:eastAsia="Batang"/>
                <w:b/>
                <w:color w:val="000080"/>
                <w:sz w:val="24"/>
                <w:szCs w:val="24"/>
                <w:lang w:eastAsia="ko-KR"/>
              </w:rPr>
            </w:pPr>
            <w:r w:rsidRPr="00872013">
              <w:rPr>
                <w:rFonts w:eastAsia="Batang"/>
                <w:b/>
                <w:bCs/>
                <w:color w:val="000080"/>
                <w:sz w:val="24"/>
                <w:szCs w:val="24"/>
                <w:lang w:eastAsia="ko-KR"/>
              </w:rPr>
              <w:t>Наименование</w:t>
            </w:r>
          </w:p>
        </w:tc>
        <w:tc>
          <w:tcPr>
            <w:tcW w:w="1887" w:type="dxa"/>
            <w:shd w:val="clear" w:color="auto" w:fill="F0EEE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2654D" w:rsidRPr="00872013" w:rsidRDefault="00872013" w:rsidP="00872013">
            <w:pPr>
              <w:keepNext/>
              <w:jc w:val="center"/>
              <w:outlineLvl w:val="0"/>
              <w:rPr>
                <w:rFonts w:eastAsia="Batang"/>
                <w:b/>
                <w:color w:val="000080"/>
                <w:sz w:val="24"/>
                <w:szCs w:val="24"/>
                <w:lang w:eastAsia="ko-KR"/>
              </w:rPr>
            </w:pPr>
            <w:r w:rsidRPr="00872013">
              <w:rPr>
                <w:rFonts w:eastAsia="Batang"/>
                <w:b/>
                <w:bCs/>
                <w:color w:val="000080"/>
                <w:sz w:val="24"/>
                <w:szCs w:val="24"/>
                <w:lang w:eastAsia="ko-KR"/>
              </w:rPr>
              <w:t>Израсходовано (рублей)</w:t>
            </w:r>
          </w:p>
        </w:tc>
      </w:tr>
      <w:tr w:rsidR="00872013" w:rsidRPr="00872013" w:rsidTr="00D5724E">
        <w:trPr>
          <w:trHeight w:val="1242"/>
        </w:trPr>
        <w:tc>
          <w:tcPr>
            <w:tcW w:w="1291" w:type="dxa"/>
            <w:shd w:val="clear" w:color="auto" w:fill="F0EEE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2654D" w:rsidRPr="00872013" w:rsidRDefault="00872013" w:rsidP="00872013">
            <w:pPr>
              <w:keepNext/>
              <w:jc w:val="center"/>
              <w:outlineLvl w:val="0"/>
              <w:rPr>
                <w:rFonts w:eastAsia="Batang"/>
                <w:b/>
                <w:color w:val="000080"/>
                <w:sz w:val="24"/>
                <w:szCs w:val="24"/>
                <w:lang w:eastAsia="ko-KR"/>
              </w:rPr>
            </w:pPr>
            <w:r w:rsidRPr="00872013">
              <w:rPr>
                <w:rFonts w:eastAsia="Batang"/>
                <w:b/>
                <w:bCs/>
                <w:color w:val="000080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7469" w:type="dxa"/>
            <w:shd w:val="clear" w:color="auto" w:fill="F0EEE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2654D" w:rsidRPr="00872013" w:rsidRDefault="00872013" w:rsidP="00872013">
            <w:pPr>
              <w:keepNext/>
              <w:jc w:val="center"/>
              <w:outlineLvl w:val="0"/>
              <w:rPr>
                <w:rFonts w:eastAsia="Batang"/>
                <w:b/>
                <w:color w:val="000080"/>
                <w:sz w:val="24"/>
                <w:szCs w:val="24"/>
                <w:lang w:eastAsia="ko-KR"/>
              </w:rPr>
            </w:pPr>
            <w:r w:rsidRPr="00872013">
              <w:rPr>
                <w:rFonts w:eastAsia="Batang"/>
                <w:b/>
                <w:bCs/>
                <w:color w:val="000080"/>
                <w:sz w:val="24"/>
                <w:szCs w:val="24"/>
                <w:lang w:eastAsia="ko-KR"/>
              </w:rPr>
              <w:t>Приобретение материалов для ремонта 9,22,35,52 кабинетов</w:t>
            </w:r>
          </w:p>
        </w:tc>
        <w:tc>
          <w:tcPr>
            <w:tcW w:w="1887" w:type="dxa"/>
            <w:shd w:val="clear" w:color="auto" w:fill="F0EEE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2654D" w:rsidRPr="00872013" w:rsidRDefault="00872013" w:rsidP="00872013">
            <w:pPr>
              <w:keepNext/>
              <w:jc w:val="center"/>
              <w:outlineLvl w:val="0"/>
              <w:rPr>
                <w:rFonts w:eastAsia="Batang"/>
                <w:b/>
                <w:color w:val="000080"/>
                <w:sz w:val="24"/>
                <w:szCs w:val="24"/>
                <w:lang w:eastAsia="ko-KR"/>
              </w:rPr>
            </w:pPr>
            <w:r w:rsidRPr="00872013">
              <w:rPr>
                <w:rFonts w:eastAsia="Batang"/>
                <w:b/>
                <w:bCs/>
                <w:color w:val="000080"/>
                <w:sz w:val="24"/>
                <w:szCs w:val="24"/>
                <w:lang w:eastAsia="ko-KR"/>
              </w:rPr>
              <w:t>73000</w:t>
            </w:r>
          </w:p>
        </w:tc>
      </w:tr>
      <w:tr w:rsidR="00872013" w:rsidRPr="00872013" w:rsidTr="00D5724E">
        <w:trPr>
          <w:trHeight w:val="1242"/>
        </w:trPr>
        <w:tc>
          <w:tcPr>
            <w:tcW w:w="1291" w:type="dxa"/>
            <w:shd w:val="clear" w:color="auto" w:fill="F0EEE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2654D" w:rsidRPr="00872013" w:rsidRDefault="00872013" w:rsidP="00872013">
            <w:pPr>
              <w:keepNext/>
              <w:jc w:val="center"/>
              <w:outlineLvl w:val="0"/>
              <w:rPr>
                <w:rFonts w:eastAsia="Batang"/>
                <w:b/>
                <w:color w:val="000080"/>
                <w:sz w:val="24"/>
                <w:szCs w:val="24"/>
                <w:lang w:eastAsia="ko-KR"/>
              </w:rPr>
            </w:pPr>
            <w:r w:rsidRPr="00872013">
              <w:rPr>
                <w:rFonts w:eastAsia="Batang"/>
                <w:b/>
                <w:bCs/>
                <w:color w:val="000080"/>
                <w:sz w:val="24"/>
                <w:szCs w:val="24"/>
                <w:lang w:val="en-US" w:eastAsia="ko-KR"/>
              </w:rPr>
              <w:t>2</w:t>
            </w:r>
          </w:p>
        </w:tc>
        <w:tc>
          <w:tcPr>
            <w:tcW w:w="7469" w:type="dxa"/>
            <w:shd w:val="clear" w:color="auto" w:fill="F0EEE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2654D" w:rsidRPr="00872013" w:rsidRDefault="00872013" w:rsidP="00872013">
            <w:pPr>
              <w:keepNext/>
              <w:jc w:val="center"/>
              <w:outlineLvl w:val="0"/>
              <w:rPr>
                <w:rFonts w:eastAsia="Batang"/>
                <w:b/>
                <w:color w:val="000080"/>
                <w:sz w:val="24"/>
                <w:szCs w:val="24"/>
                <w:lang w:eastAsia="ko-KR"/>
              </w:rPr>
            </w:pPr>
            <w:r w:rsidRPr="00872013">
              <w:rPr>
                <w:rFonts w:eastAsia="Batang"/>
                <w:b/>
                <w:bCs/>
                <w:color w:val="000080"/>
                <w:sz w:val="24"/>
                <w:szCs w:val="24"/>
                <w:lang w:eastAsia="ko-KR"/>
              </w:rPr>
              <w:t>Косметический ремонт 9,22,35,52 кабинетов</w:t>
            </w:r>
          </w:p>
        </w:tc>
        <w:tc>
          <w:tcPr>
            <w:tcW w:w="1887" w:type="dxa"/>
            <w:shd w:val="clear" w:color="auto" w:fill="F0EEE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2654D" w:rsidRPr="00872013" w:rsidRDefault="00872013" w:rsidP="00872013">
            <w:pPr>
              <w:keepNext/>
              <w:jc w:val="center"/>
              <w:outlineLvl w:val="0"/>
              <w:rPr>
                <w:rFonts w:eastAsia="Batang"/>
                <w:b/>
                <w:color w:val="000080"/>
                <w:sz w:val="24"/>
                <w:szCs w:val="24"/>
                <w:lang w:eastAsia="ko-KR"/>
              </w:rPr>
            </w:pPr>
            <w:r w:rsidRPr="00872013">
              <w:rPr>
                <w:rFonts w:eastAsia="Batang"/>
                <w:b/>
                <w:bCs/>
                <w:color w:val="000080"/>
                <w:sz w:val="24"/>
                <w:szCs w:val="24"/>
                <w:lang w:eastAsia="ko-KR"/>
              </w:rPr>
              <w:t>176000</w:t>
            </w:r>
          </w:p>
        </w:tc>
      </w:tr>
      <w:tr w:rsidR="00872013" w:rsidRPr="00872013" w:rsidTr="00D5724E">
        <w:trPr>
          <w:trHeight w:val="1242"/>
        </w:trPr>
        <w:tc>
          <w:tcPr>
            <w:tcW w:w="1291" w:type="dxa"/>
            <w:shd w:val="clear" w:color="auto" w:fill="F0EEE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2654D" w:rsidRPr="00872013" w:rsidRDefault="00872013" w:rsidP="00872013">
            <w:pPr>
              <w:keepNext/>
              <w:jc w:val="center"/>
              <w:outlineLvl w:val="0"/>
              <w:rPr>
                <w:rFonts w:eastAsia="Batang"/>
                <w:b/>
                <w:color w:val="000080"/>
                <w:sz w:val="24"/>
                <w:szCs w:val="24"/>
                <w:lang w:eastAsia="ko-KR"/>
              </w:rPr>
            </w:pPr>
            <w:r w:rsidRPr="00872013">
              <w:rPr>
                <w:rFonts w:eastAsia="Batang"/>
                <w:b/>
                <w:bCs/>
                <w:color w:val="000080"/>
                <w:sz w:val="24"/>
                <w:szCs w:val="24"/>
                <w:lang w:val="en-US" w:eastAsia="ko-KR"/>
              </w:rPr>
              <w:t>3</w:t>
            </w:r>
          </w:p>
        </w:tc>
        <w:tc>
          <w:tcPr>
            <w:tcW w:w="7469" w:type="dxa"/>
            <w:shd w:val="clear" w:color="auto" w:fill="F0EEE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2654D" w:rsidRPr="00872013" w:rsidRDefault="00872013" w:rsidP="00872013">
            <w:pPr>
              <w:keepNext/>
              <w:jc w:val="center"/>
              <w:outlineLvl w:val="0"/>
              <w:rPr>
                <w:rFonts w:eastAsia="Batang"/>
                <w:b/>
                <w:color w:val="000080"/>
                <w:sz w:val="24"/>
                <w:szCs w:val="24"/>
                <w:lang w:eastAsia="ko-KR"/>
              </w:rPr>
            </w:pPr>
            <w:r w:rsidRPr="00872013">
              <w:rPr>
                <w:rFonts w:eastAsia="Batang"/>
                <w:b/>
                <w:bCs/>
                <w:color w:val="000080"/>
                <w:sz w:val="24"/>
                <w:szCs w:val="24"/>
                <w:lang w:eastAsia="ko-KR"/>
              </w:rPr>
              <w:t>Приобретено 2 (два) холодильника на пищеблок</w:t>
            </w:r>
          </w:p>
        </w:tc>
        <w:tc>
          <w:tcPr>
            <w:tcW w:w="1887" w:type="dxa"/>
            <w:shd w:val="clear" w:color="auto" w:fill="F0EEE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2654D" w:rsidRPr="00872013" w:rsidRDefault="00872013" w:rsidP="00872013">
            <w:pPr>
              <w:keepNext/>
              <w:jc w:val="center"/>
              <w:outlineLvl w:val="0"/>
              <w:rPr>
                <w:rFonts w:eastAsia="Batang"/>
                <w:b/>
                <w:color w:val="000080"/>
                <w:sz w:val="24"/>
                <w:szCs w:val="24"/>
                <w:lang w:eastAsia="ko-KR"/>
              </w:rPr>
            </w:pPr>
            <w:r w:rsidRPr="00872013">
              <w:rPr>
                <w:rFonts w:eastAsia="Batang"/>
                <w:b/>
                <w:bCs/>
                <w:color w:val="000080"/>
                <w:sz w:val="24"/>
                <w:szCs w:val="24"/>
                <w:lang w:eastAsia="ko-KR"/>
              </w:rPr>
              <w:t>87000</w:t>
            </w:r>
          </w:p>
        </w:tc>
      </w:tr>
      <w:tr w:rsidR="00872013" w:rsidRPr="00872013" w:rsidTr="00D5724E">
        <w:trPr>
          <w:trHeight w:val="1338"/>
        </w:trPr>
        <w:tc>
          <w:tcPr>
            <w:tcW w:w="1291" w:type="dxa"/>
            <w:shd w:val="clear" w:color="auto" w:fill="F0EEE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2654D" w:rsidRPr="00872013" w:rsidRDefault="00872013" w:rsidP="00872013">
            <w:pPr>
              <w:keepNext/>
              <w:jc w:val="center"/>
              <w:outlineLvl w:val="0"/>
              <w:rPr>
                <w:rFonts w:eastAsia="Batang"/>
                <w:b/>
                <w:color w:val="000080"/>
                <w:sz w:val="24"/>
                <w:szCs w:val="24"/>
                <w:lang w:eastAsia="ko-KR"/>
              </w:rPr>
            </w:pPr>
            <w:r w:rsidRPr="00872013">
              <w:rPr>
                <w:rFonts w:eastAsia="Batang"/>
                <w:b/>
                <w:bCs/>
                <w:color w:val="000080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7469" w:type="dxa"/>
            <w:shd w:val="clear" w:color="auto" w:fill="F0EEE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2654D" w:rsidRPr="00872013" w:rsidRDefault="00872013" w:rsidP="00872013">
            <w:pPr>
              <w:keepNext/>
              <w:jc w:val="center"/>
              <w:outlineLvl w:val="0"/>
              <w:rPr>
                <w:rFonts w:eastAsia="Batang"/>
                <w:b/>
                <w:color w:val="000080"/>
                <w:sz w:val="24"/>
                <w:szCs w:val="24"/>
                <w:lang w:eastAsia="ko-KR"/>
              </w:rPr>
            </w:pPr>
            <w:r w:rsidRPr="00872013">
              <w:rPr>
                <w:rFonts w:eastAsia="Batang"/>
                <w:b/>
                <w:bCs/>
                <w:color w:val="000080"/>
                <w:sz w:val="24"/>
                <w:szCs w:val="24"/>
                <w:lang w:eastAsia="ko-KR"/>
              </w:rPr>
              <w:t>Изготовление табличек для нац. Проекта «Точка роста»</w:t>
            </w:r>
          </w:p>
        </w:tc>
        <w:tc>
          <w:tcPr>
            <w:tcW w:w="1887" w:type="dxa"/>
            <w:shd w:val="clear" w:color="auto" w:fill="F0EEE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72013" w:rsidRPr="00872013" w:rsidRDefault="00872013" w:rsidP="00872013">
            <w:pPr>
              <w:keepNext/>
              <w:jc w:val="center"/>
              <w:outlineLvl w:val="0"/>
              <w:rPr>
                <w:rFonts w:eastAsia="Batang"/>
                <w:b/>
                <w:color w:val="000080"/>
                <w:sz w:val="24"/>
                <w:szCs w:val="24"/>
                <w:lang w:eastAsia="ko-KR"/>
              </w:rPr>
            </w:pPr>
            <w:r w:rsidRPr="00872013">
              <w:rPr>
                <w:rFonts w:eastAsia="Batang"/>
                <w:b/>
                <w:bCs/>
                <w:color w:val="000080"/>
                <w:sz w:val="24"/>
                <w:szCs w:val="24"/>
                <w:lang w:eastAsia="ko-KR"/>
              </w:rPr>
              <w:t>13 000</w:t>
            </w:r>
          </w:p>
          <w:p w:rsidR="0052654D" w:rsidRPr="00872013" w:rsidRDefault="00872013" w:rsidP="00872013">
            <w:pPr>
              <w:keepNext/>
              <w:jc w:val="center"/>
              <w:outlineLvl w:val="0"/>
              <w:rPr>
                <w:rFonts w:eastAsia="Batang"/>
                <w:b/>
                <w:color w:val="000080"/>
                <w:sz w:val="24"/>
                <w:szCs w:val="24"/>
                <w:lang w:eastAsia="ko-KR"/>
              </w:rPr>
            </w:pPr>
            <w:r w:rsidRPr="00872013">
              <w:rPr>
                <w:rFonts w:eastAsia="Batang"/>
                <w:b/>
                <w:bCs/>
                <w:color w:val="000080"/>
                <w:sz w:val="24"/>
                <w:szCs w:val="24"/>
                <w:lang w:eastAsia="ko-KR"/>
              </w:rPr>
              <w:t> </w:t>
            </w:r>
          </w:p>
        </w:tc>
      </w:tr>
      <w:tr w:rsidR="00872013" w:rsidRPr="00872013" w:rsidTr="00D5724E">
        <w:trPr>
          <w:trHeight w:val="2074"/>
        </w:trPr>
        <w:tc>
          <w:tcPr>
            <w:tcW w:w="1291" w:type="dxa"/>
            <w:shd w:val="clear" w:color="auto" w:fill="F0EEE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2654D" w:rsidRPr="00872013" w:rsidRDefault="00872013" w:rsidP="00872013">
            <w:pPr>
              <w:keepNext/>
              <w:jc w:val="center"/>
              <w:outlineLvl w:val="0"/>
              <w:rPr>
                <w:rFonts w:eastAsia="Batang"/>
                <w:b/>
                <w:color w:val="000080"/>
                <w:sz w:val="24"/>
                <w:szCs w:val="24"/>
                <w:lang w:eastAsia="ko-KR"/>
              </w:rPr>
            </w:pPr>
            <w:r w:rsidRPr="00872013">
              <w:rPr>
                <w:rFonts w:eastAsia="Batang"/>
                <w:b/>
                <w:bCs/>
                <w:color w:val="000080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7469" w:type="dxa"/>
            <w:shd w:val="clear" w:color="auto" w:fill="F0EEE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72013" w:rsidRPr="00872013" w:rsidRDefault="00872013" w:rsidP="00872013">
            <w:pPr>
              <w:keepNext/>
              <w:jc w:val="center"/>
              <w:outlineLvl w:val="0"/>
              <w:rPr>
                <w:rFonts w:eastAsia="Batang"/>
                <w:b/>
                <w:color w:val="000080"/>
                <w:sz w:val="24"/>
                <w:szCs w:val="24"/>
                <w:lang w:eastAsia="ko-KR"/>
              </w:rPr>
            </w:pPr>
            <w:r w:rsidRPr="00872013">
              <w:rPr>
                <w:rFonts w:eastAsia="Batang"/>
                <w:b/>
                <w:bCs/>
                <w:color w:val="000080"/>
                <w:sz w:val="24"/>
                <w:szCs w:val="24"/>
                <w:lang w:eastAsia="ko-KR"/>
              </w:rPr>
              <w:t>Приобретение оборудования по нац. Проекту «Дополнительное образование»</w:t>
            </w:r>
          </w:p>
          <w:p w:rsidR="00872013" w:rsidRDefault="00872013" w:rsidP="00872013">
            <w:pPr>
              <w:keepNext/>
              <w:jc w:val="center"/>
              <w:outlineLvl w:val="0"/>
              <w:rPr>
                <w:rFonts w:eastAsia="Batang"/>
                <w:b/>
                <w:bCs/>
                <w:color w:val="000080"/>
                <w:sz w:val="24"/>
                <w:szCs w:val="24"/>
                <w:lang w:eastAsia="ko-KR"/>
              </w:rPr>
            </w:pPr>
          </w:p>
          <w:p w:rsidR="00872013" w:rsidRDefault="00872013" w:rsidP="00872013">
            <w:pPr>
              <w:keepNext/>
              <w:jc w:val="center"/>
              <w:outlineLvl w:val="0"/>
              <w:rPr>
                <w:rFonts w:eastAsia="Batang"/>
                <w:b/>
                <w:bCs/>
                <w:color w:val="000080"/>
                <w:sz w:val="24"/>
                <w:szCs w:val="24"/>
                <w:lang w:eastAsia="ko-KR"/>
              </w:rPr>
            </w:pPr>
          </w:p>
          <w:p w:rsidR="00872013" w:rsidRDefault="00872013" w:rsidP="00872013">
            <w:pPr>
              <w:keepNext/>
              <w:jc w:val="center"/>
              <w:outlineLvl w:val="0"/>
              <w:rPr>
                <w:rFonts w:eastAsia="Batang"/>
                <w:b/>
                <w:bCs/>
                <w:color w:val="000080"/>
                <w:sz w:val="24"/>
                <w:szCs w:val="24"/>
                <w:lang w:eastAsia="ko-KR"/>
              </w:rPr>
            </w:pPr>
          </w:p>
          <w:p w:rsidR="0052654D" w:rsidRPr="00872013" w:rsidRDefault="00872013" w:rsidP="00872013">
            <w:pPr>
              <w:keepNext/>
              <w:jc w:val="center"/>
              <w:outlineLvl w:val="0"/>
              <w:rPr>
                <w:rFonts w:eastAsia="Batang"/>
                <w:b/>
                <w:color w:val="000080"/>
                <w:sz w:val="24"/>
                <w:szCs w:val="24"/>
                <w:lang w:eastAsia="ko-KR"/>
              </w:rPr>
            </w:pPr>
            <w:r w:rsidRPr="00872013">
              <w:rPr>
                <w:rFonts w:eastAsia="Batang"/>
                <w:b/>
                <w:bCs/>
                <w:color w:val="000080"/>
                <w:sz w:val="24"/>
                <w:szCs w:val="24"/>
                <w:lang w:eastAsia="ko-KR"/>
              </w:rPr>
              <w:t>ИТОГО:                      3 172 106</w:t>
            </w:r>
          </w:p>
        </w:tc>
        <w:tc>
          <w:tcPr>
            <w:tcW w:w="1887" w:type="dxa"/>
            <w:shd w:val="clear" w:color="auto" w:fill="F0EEE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72013" w:rsidRPr="00872013" w:rsidRDefault="00872013" w:rsidP="00872013">
            <w:pPr>
              <w:keepNext/>
              <w:jc w:val="center"/>
              <w:outlineLvl w:val="0"/>
              <w:rPr>
                <w:rFonts w:eastAsia="Batang"/>
                <w:b/>
                <w:color w:val="000080"/>
                <w:sz w:val="24"/>
                <w:szCs w:val="24"/>
                <w:lang w:eastAsia="ko-KR"/>
              </w:rPr>
            </w:pPr>
            <w:r w:rsidRPr="00872013">
              <w:rPr>
                <w:rFonts w:eastAsia="Batang"/>
                <w:b/>
                <w:bCs/>
                <w:color w:val="000080"/>
                <w:sz w:val="24"/>
                <w:szCs w:val="24"/>
                <w:lang w:eastAsia="ko-KR"/>
              </w:rPr>
              <w:t>2 750 106</w:t>
            </w:r>
          </w:p>
          <w:p w:rsidR="0052654D" w:rsidRPr="00872013" w:rsidRDefault="00872013" w:rsidP="00872013">
            <w:pPr>
              <w:keepNext/>
              <w:jc w:val="center"/>
              <w:outlineLvl w:val="0"/>
              <w:rPr>
                <w:rFonts w:eastAsia="Batang"/>
                <w:b/>
                <w:color w:val="000080"/>
                <w:sz w:val="24"/>
                <w:szCs w:val="24"/>
                <w:lang w:eastAsia="ko-KR"/>
              </w:rPr>
            </w:pPr>
            <w:r w:rsidRPr="00872013">
              <w:rPr>
                <w:rFonts w:eastAsia="Batang"/>
                <w:b/>
                <w:bCs/>
                <w:color w:val="000080"/>
                <w:sz w:val="24"/>
                <w:szCs w:val="24"/>
                <w:lang w:eastAsia="ko-KR"/>
              </w:rPr>
              <w:t> </w:t>
            </w:r>
          </w:p>
        </w:tc>
      </w:tr>
    </w:tbl>
    <w:p w:rsidR="00362D28" w:rsidRPr="00EA2D97" w:rsidRDefault="00362D28" w:rsidP="00790193">
      <w:pPr>
        <w:keepNext/>
        <w:jc w:val="center"/>
        <w:outlineLvl w:val="0"/>
        <w:rPr>
          <w:rFonts w:eastAsia="Batang"/>
          <w:b/>
          <w:color w:val="000080"/>
          <w:sz w:val="24"/>
          <w:szCs w:val="24"/>
          <w:lang w:eastAsia="ko-KR"/>
        </w:rPr>
      </w:pPr>
    </w:p>
    <w:p w:rsidR="00CF60CB" w:rsidRDefault="00CF60CB" w:rsidP="00050CCF">
      <w:pPr>
        <w:jc w:val="center"/>
        <w:rPr>
          <w:b/>
          <w:color w:val="000066"/>
          <w:sz w:val="24"/>
          <w:szCs w:val="24"/>
        </w:rPr>
      </w:pPr>
    </w:p>
    <w:p w:rsidR="00CF60CB" w:rsidRDefault="00CF60CB" w:rsidP="00050CCF">
      <w:pPr>
        <w:jc w:val="center"/>
        <w:rPr>
          <w:b/>
          <w:color w:val="000066"/>
          <w:sz w:val="24"/>
          <w:szCs w:val="24"/>
        </w:rPr>
      </w:pPr>
    </w:p>
    <w:p w:rsidR="00CF60CB" w:rsidRDefault="00CF60CB" w:rsidP="00CF60CB">
      <w:pPr>
        <w:jc w:val="center"/>
        <w:rPr>
          <w:b/>
          <w:color w:val="000066"/>
          <w:sz w:val="28"/>
          <w:szCs w:val="28"/>
        </w:rPr>
      </w:pPr>
      <w:r w:rsidRPr="00872013">
        <w:rPr>
          <w:b/>
          <w:color w:val="000066"/>
          <w:sz w:val="28"/>
          <w:szCs w:val="28"/>
        </w:rPr>
        <w:t>Задачи на 2021-2022 учебный год:</w:t>
      </w:r>
    </w:p>
    <w:p w:rsidR="00872013" w:rsidRPr="00872013" w:rsidRDefault="00872013" w:rsidP="00CF60CB">
      <w:pPr>
        <w:jc w:val="center"/>
        <w:rPr>
          <w:b/>
          <w:color w:val="000066"/>
          <w:sz w:val="28"/>
          <w:szCs w:val="28"/>
        </w:rPr>
      </w:pPr>
    </w:p>
    <w:p w:rsidR="00743D80" w:rsidRPr="00743D80" w:rsidRDefault="00743D80" w:rsidP="00743D80">
      <w:pPr>
        <w:jc w:val="center"/>
        <w:rPr>
          <w:b/>
          <w:color w:val="000066"/>
          <w:sz w:val="24"/>
          <w:szCs w:val="24"/>
        </w:rPr>
      </w:pPr>
      <w:r w:rsidRPr="00743D80">
        <w:rPr>
          <w:b/>
          <w:color w:val="000066"/>
          <w:sz w:val="24"/>
          <w:szCs w:val="24"/>
        </w:rPr>
        <w:t>Для обеспечения безопасности детей и  сотрудников МБОУ «Печорская гимназия»</w:t>
      </w:r>
    </w:p>
    <w:p w:rsidR="00743D80" w:rsidRPr="00743D80" w:rsidRDefault="00743D80" w:rsidP="00743D80">
      <w:pPr>
        <w:jc w:val="center"/>
        <w:rPr>
          <w:b/>
          <w:color w:val="000066"/>
          <w:sz w:val="24"/>
          <w:szCs w:val="24"/>
        </w:rPr>
      </w:pPr>
      <w:r>
        <w:rPr>
          <w:b/>
          <w:color w:val="000066"/>
          <w:sz w:val="24"/>
          <w:szCs w:val="24"/>
        </w:rPr>
        <w:t>р</w:t>
      </w:r>
      <w:r w:rsidRPr="00743D80">
        <w:rPr>
          <w:b/>
          <w:color w:val="000066"/>
          <w:sz w:val="24"/>
          <w:szCs w:val="24"/>
        </w:rPr>
        <w:t xml:space="preserve">абота </w:t>
      </w:r>
      <w:r>
        <w:rPr>
          <w:b/>
          <w:color w:val="000066"/>
          <w:sz w:val="24"/>
          <w:szCs w:val="24"/>
        </w:rPr>
        <w:t xml:space="preserve">школы </w:t>
      </w:r>
      <w:r w:rsidRPr="00743D80">
        <w:rPr>
          <w:b/>
          <w:color w:val="000066"/>
          <w:sz w:val="24"/>
          <w:szCs w:val="24"/>
        </w:rPr>
        <w:t>в новом учебном году предполагает особый режим функционирования в соответствии с действующими санитарными правилами  СП 3.1/2.4.3598-20 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</w:t>
      </w:r>
      <w:r>
        <w:rPr>
          <w:b/>
          <w:color w:val="000066"/>
          <w:sz w:val="24"/>
          <w:szCs w:val="24"/>
        </w:rPr>
        <w:t>авирусной инфекции (COVID-19)»</w:t>
      </w:r>
    </w:p>
    <w:p w:rsidR="001F0950" w:rsidRPr="001F0950" w:rsidRDefault="001F0950" w:rsidP="001F0950">
      <w:pPr>
        <w:pStyle w:val="a5"/>
        <w:jc w:val="both"/>
      </w:pPr>
      <w:r w:rsidRPr="001F0950">
        <w:rPr>
          <w:rStyle w:val="afb"/>
          <w:sz w:val="28"/>
          <w:szCs w:val="28"/>
        </w:rPr>
        <w:t>Образовательная цель</w:t>
      </w:r>
      <w:r w:rsidRPr="001F0950">
        <w:rPr>
          <w:rStyle w:val="afb"/>
        </w:rPr>
        <w:t>: </w:t>
      </w:r>
      <w:r w:rsidRPr="001F0950">
        <w:t>создание необходимых условий (научно-методических, организационных, кадровых, информационных) для совершенствования образовательного пространства школы</w:t>
      </w:r>
      <w:r>
        <w:t xml:space="preserve"> </w:t>
      </w:r>
      <w:r w:rsidRPr="001F0950">
        <w:t xml:space="preserve"> </w:t>
      </w:r>
      <w:r>
        <w:t>в соответствии с ФГОС.</w:t>
      </w:r>
    </w:p>
    <w:p w:rsidR="001F0950" w:rsidRDefault="001F0950" w:rsidP="001F0950">
      <w:pPr>
        <w:pStyle w:val="a5"/>
        <w:spacing w:before="0" w:beforeAutospacing="0" w:after="0" w:afterAutospacing="0"/>
        <w:jc w:val="both"/>
      </w:pPr>
      <w:r w:rsidRPr="001F0950">
        <w:rPr>
          <w:rStyle w:val="afb"/>
        </w:rPr>
        <w:t>Стратегическая задача:</w:t>
      </w:r>
      <w:r w:rsidRPr="001F0950">
        <w:t xml:space="preserve"> совершенствование системы образовательного процесса и обеспечение стабильных результатов образовательной деятельности. </w:t>
      </w:r>
    </w:p>
    <w:p w:rsidR="001F0950" w:rsidRPr="001F0950" w:rsidRDefault="001F0950" w:rsidP="001F0950">
      <w:pPr>
        <w:pStyle w:val="a5"/>
        <w:spacing w:before="0" w:beforeAutospacing="0" w:after="0" w:afterAutospacing="0"/>
        <w:jc w:val="both"/>
      </w:pPr>
      <w:r>
        <w:t>Претворение</w:t>
      </w:r>
      <w:r w:rsidRPr="001F0950">
        <w:t xml:space="preserve"> в жизнь Федеральных проектов: «Современная школа», «Цифровая образовательная среда» «Успех каждого ребёнка» - национального проекта «Образование</w:t>
      </w:r>
    </w:p>
    <w:p w:rsidR="001F0950" w:rsidRPr="001F0950" w:rsidRDefault="001F0950" w:rsidP="001F0950">
      <w:pPr>
        <w:pStyle w:val="a5"/>
        <w:jc w:val="center"/>
      </w:pPr>
      <w:r w:rsidRPr="001F0950">
        <w:rPr>
          <w:rStyle w:val="afb"/>
        </w:rPr>
        <w:t> Тактические задачи</w:t>
      </w:r>
    </w:p>
    <w:p w:rsidR="001F0950" w:rsidRPr="001F0950" w:rsidRDefault="001F0950" w:rsidP="001F0950">
      <w:pPr>
        <w:pStyle w:val="a5"/>
        <w:jc w:val="both"/>
      </w:pPr>
      <w:r w:rsidRPr="001F0950">
        <w:lastRenderedPageBreak/>
        <w:t>1.1. повышение качества образования на основе развития основного и дополнительного образования с учётом удовлетворения запросов всех участников образовательного процесса;</w:t>
      </w:r>
    </w:p>
    <w:p w:rsidR="001F0950" w:rsidRPr="001F0950" w:rsidRDefault="001F0950" w:rsidP="001F0950">
      <w:pPr>
        <w:pStyle w:val="a5"/>
        <w:jc w:val="both"/>
      </w:pPr>
      <w:r w:rsidRPr="001F0950">
        <w:t>1.2. создание в учреждении адаптивно развивающей среды для детей с особыми потребностями, включение родителей в образовательный процесс и увеличение степени их влияния на социальную адаптацию;</w:t>
      </w:r>
    </w:p>
    <w:p w:rsidR="001F0950" w:rsidRPr="001F0950" w:rsidRDefault="001F0950" w:rsidP="001F0950">
      <w:pPr>
        <w:pStyle w:val="a5"/>
        <w:jc w:val="both"/>
      </w:pPr>
      <w:r w:rsidRPr="001F0950">
        <w:t>1.3. создание условий для реализации личных творческих способностей учащихся в процессе исследовательской и поисковой деятельности за счёт профессионального роста педагогов, активизация их творческого потенциала, повышения эффективности учебных и факультативных занятий;</w:t>
      </w:r>
    </w:p>
    <w:p w:rsidR="001F0950" w:rsidRPr="001F0950" w:rsidRDefault="001F0950" w:rsidP="001F0950">
      <w:pPr>
        <w:pStyle w:val="a5"/>
        <w:jc w:val="both"/>
      </w:pPr>
      <w:r w:rsidRPr="001F0950">
        <w:t>1.4. совершенствование механизмов педагогического сопровождения олимпиадной подготовки, развитие интеллектуальных способностей высокомотивированных учащихся через включение к участию в конкурсах, олимпиадах, конференциях.</w:t>
      </w:r>
    </w:p>
    <w:p w:rsidR="001F0950" w:rsidRPr="001F0950" w:rsidRDefault="001F0950" w:rsidP="001F0950">
      <w:pPr>
        <w:pStyle w:val="a5"/>
        <w:jc w:val="both"/>
      </w:pPr>
      <w:r w:rsidRPr="001F0950">
        <w:t>1.5. укрепление материально-технической и учебно-методической базы школы  для создания соответствующих современности условий по обучению и воспитанию учащихся, охране их здоровья</w:t>
      </w:r>
    </w:p>
    <w:p w:rsidR="001F0950" w:rsidRPr="001F0950" w:rsidRDefault="001F0950" w:rsidP="001F0950">
      <w:pPr>
        <w:pStyle w:val="a5"/>
        <w:jc w:val="both"/>
      </w:pPr>
      <w:r w:rsidRPr="001F0950">
        <w:rPr>
          <w:rStyle w:val="afb"/>
          <w:sz w:val="28"/>
          <w:szCs w:val="28"/>
        </w:rPr>
        <w:t>Воспитательная цель: </w:t>
      </w:r>
      <w:r w:rsidRPr="001F0950">
        <w:t>создание необходимых условий  для совершенствования воспитательного пространства школы, обеспечивающего формирование разносторонне развитой, нравственно зрелой, творческой личности учащегося.</w:t>
      </w:r>
    </w:p>
    <w:p w:rsidR="001F0950" w:rsidRPr="001F0950" w:rsidRDefault="001F0950" w:rsidP="001F0950">
      <w:pPr>
        <w:pStyle w:val="a5"/>
        <w:jc w:val="both"/>
      </w:pPr>
      <w:r w:rsidRPr="001F0950">
        <w:rPr>
          <w:rStyle w:val="afb"/>
        </w:rPr>
        <w:t>Стратегическая задача:</w:t>
      </w:r>
      <w:r w:rsidRPr="001F0950">
        <w:t xml:space="preserve"> содействие саморазвитию, самовоспитанию, самосовершенствованию конкурентоспособной личности, готовой к принятию ответственных решений.</w:t>
      </w:r>
    </w:p>
    <w:p w:rsidR="001F0950" w:rsidRPr="001F0950" w:rsidRDefault="001F0950" w:rsidP="001F0950">
      <w:pPr>
        <w:pStyle w:val="a5"/>
        <w:jc w:val="center"/>
      </w:pPr>
      <w:r w:rsidRPr="001F0950">
        <w:rPr>
          <w:rStyle w:val="afb"/>
          <w:b w:val="0"/>
        </w:rPr>
        <w:t>Тактические задачи</w:t>
      </w:r>
    </w:p>
    <w:p w:rsidR="001F0950" w:rsidRPr="001F0950" w:rsidRDefault="001F0950" w:rsidP="001F0950">
      <w:pPr>
        <w:pStyle w:val="a5"/>
        <w:jc w:val="both"/>
      </w:pPr>
      <w:r w:rsidRPr="001F0950">
        <w:t>1.1.формирование гражданственности, патриотизма и национального самосознания учащихся на основе государственной идеологии;</w:t>
      </w:r>
    </w:p>
    <w:p w:rsidR="001F0950" w:rsidRPr="001F0950" w:rsidRDefault="001F0950" w:rsidP="001F0950">
      <w:pPr>
        <w:pStyle w:val="a5"/>
        <w:jc w:val="both"/>
      </w:pPr>
      <w:r w:rsidRPr="001F0950">
        <w:t>1.2. выявление творческих задатков, способностей учащихся и создание условий для развития духовно-богатой, творчески-мыслящей личности с учётом его интересов и наклонностей;</w:t>
      </w:r>
    </w:p>
    <w:p w:rsidR="001F0950" w:rsidRPr="001F0950" w:rsidRDefault="001F0950" w:rsidP="001F0950">
      <w:pPr>
        <w:pStyle w:val="a5"/>
        <w:jc w:val="both"/>
      </w:pPr>
      <w:r w:rsidRPr="001F0950">
        <w:t>1.3.формирование информационной культуры всех участников образовательного процесса, обучение детей и подростков безопасному поведению и умению противостоять негативным явлениям виртуальности;</w:t>
      </w:r>
    </w:p>
    <w:p w:rsidR="001F0950" w:rsidRPr="001F0950" w:rsidRDefault="001F0950" w:rsidP="001F0950">
      <w:pPr>
        <w:pStyle w:val="a5"/>
        <w:jc w:val="both"/>
      </w:pPr>
      <w:r w:rsidRPr="001F0950">
        <w:t>1.4. создание условий для овладения учащимися знаний, ценностей и навыков здорового образа жизни, сохранения и укрепления здоровья и формирования культуры безопасности жизнедеятельности;</w:t>
      </w:r>
    </w:p>
    <w:p w:rsidR="001F0950" w:rsidRPr="001F0950" w:rsidRDefault="001F0950" w:rsidP="001F0950">
      <w:pPr>
        <w:pStyle w:val="a5"/>
        <w:jc w:val="both"/>
      </w:pPr>
      <w:r w:rsidRPr="001F0950">
        <w:t>1.5.создание условий для развития ученического самоуправления и формирования лидерской и организаторской культуры учащихся;</w:t>
      </w:r>
    </w:p>
    <w:p w:rsidR="001F0950" w:rsidRDefault="001F0950" w:rsidP="001F0950">
      <w:pPr>
        <w:pStyle w:val="a5"/>
        <w:jc w:val="both"/>
      </w:pPr>
      <w:r w:rsidRPr="001F0950">
        <w:t>1.6.совершенствование профилактической работы по предупреждению семейного неблагополучия, противоправного поведения несовершеннолетних и различного рода зависимостей (алкогольной, наркотической, компьютерной).</w:t>
      </w:r>
    </w:p>
    <w:p w:rsidR="001B7E95" w:rsidRDefault="001B7E95" w:rsidP="001F0950">
      <w:pPr>
        <w:pStyle w:val="a5"/>
        <w:jc w:val="both"/>
      </w:pPr>
    </w:p>
    <w:p w:rsidR="00D213A9" w:rsidRDefault="00D213A9" w:rsidP="001F0950">
      <w:pPr>
        <w:pStyle w:val="a5"/>
        <w:jc w:val="both"/>
      </w:pPr>
    </w:p>
    <w:p w:rsidR="00050CCF" w:rsidRPr="00EA2D97" w:rsidRDefault="00050CCF" w:rsidP="00050CCF">
      <w:pPr>
        <w:pStyle w:val="aa"/>
      </w:pPr>
      <w:r w:rsidRPr="00EA2D97">
        <w:lastRenderedPageBreak/>
        <w:t>План работы Печорской гимназии</w:t>
      </w:r>
    </w:p>
    <w:p w:rsidR="00050CCF" w:rsidRPr="00EA2D97" w:rsidRDefault="004845B3" w:rsidP="00050CCF">
      <w:pPr>
        <w:pStyle w:val="aa"/>
      </w:pPr>
      <w:r>
        <w:t>на 2020 -2021</w:t>
      </w:r>
      <w:r w:rsidR="00050CCF" w:rsidRPr="00EA2D97">
        <w:t xml:space="preserve"> учебный год</w:t>
      </w:r>
    </w:p>
    <w:p w:rsidR="00050CCF" w:rsidRPr="00EA2D97" w:rsidRDefault="00050CCF" w:rsidP="00050CCF">
      <w:pPr>
        <w:pStyle w:val="aa"/>
      </w:pPr>
    </w:p>
    <w:tbl>
      <w:tblPr>
        <w:tblW w:w="1119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5519"/>
        <w:gridCol w:w="1443"/>
        <w:gridCol w:w="1969"/>
      </w:tblGrid>
      <w:tr w:rsidR="00050CCF" w:rsidRPr="00EA2D97" w:rsidTr="00D5724E">
        <w:trPr>
          <w:trHeight w:val="14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jc w:val="center"/>
              <w:rPr>
                <w:b/>
                <w:bCs/>
                <w:sz w:val="24"/>
                <w:szCs w:val="24"/>
              </w:rPr>
            </w:pPr>
            <w:r w:rsidRPr="00EA2D97">
              <w:rPr>
                <w:b/>
                <w:bCs/>
                <w:sz w:val="24"/>
                <w:szCs w:val="24"/>
              </w:rPr>
              <w:t>Формы</w:t>
            </w:r>
          </w:p>
          <w:p w:rsidR="00050CCF" w:rsidRPr="00EA2D97" w:rsidRDefault="00050CCF">
            <w:pPr>
              <w:jc w:val="center"/>
              <w:rPr>
                <w:b/>
                <w:bCs/>
                <w:sz w:val="24"/>
                <w:szCs w:val="24"/>
              </w:rPr>
            </w:pPr>
            <w:r w:rsidRPr="00EA2D97">
              <w:rPr>
                <w:b/>
                <w:bCs/>
                <w:sz w:val="24"/>
                <w:szCs w:val="24"/>
              </w:rPr>
              <w:t xml:space="preserve"> работы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jc w:val="center"/>
              <w:rPr>
                <w:b/>
                <w:bCs/>
                <w:sz w:val="24"/>
                <w:szCs w:val="24"/>
              </w:rPr>
            </w:pPr>
            <w:r w:rsidRPr="00EA2D97">
              <w:rPr>
                <w:b/>
                <w:bCs/>
                <w:sz w:val="24"/>
                <w:szCs w:val="24"/>
              </w:rPr>
              <w:t>Содержание работы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jc w:val="center"/>
              <w:rPr>
                <w:b/>
                <w:bCs/>
                <w:sz w:val="24"/>
                <w:szCs w:val="24"/>
              </w:rPr>
            </w:pPr>
            <w:r w:rsidRPr="00EA2D97">
              <w:rPr>
                <w:b/>
                <w:bCs/>
                <w:sz w:val="24"/>
                <w:szCs w:val="24"/>
              </w:rPr>
              <w:t xml:space="preserve">Сроки </w:t>
            </w:r>
            <w:proofErr w:type="spellStart"/>
            <w:r w:rsidRPr="00EA2D97">
              <w:rPr>
                <w:b/>
                <w:bCs/>
                <w:sz w:val="24"/>
                <w:szCs w:val="24"/>
              </w:rPr>
              <w:t>испол</w:t>
            </w:r>
            <w:proofErr w:type="spellEnd"/>
            <w:r w:rsidRPr="00EA2D97">
              <w:rPr>
                <w:b/>
                <w:bCs/>
                <w:sz w:val="24"/>
                <w:szCs w:val="24"/>
              </w:rPr>
              <w:t>-</w:t>
            </w:r>
          </w:p>
          <w:p w:rsidR="00050CCF" w:rsidRPr="00EA2D97" w:rsidRDefault="00050CCF">
            <w:pPr>
              <w:jc w:val="center"/>
              <w:rPr>
                <w:b/>
                <w:bCs/>
                <w:sz w:val="24"/>
                <w:szCs w:val="24"/>
              </w:rPr>
            </w:pPr>
            <w:r w:rsidRPr="00EA2D97">
              <w:rPr>
                <w:b/>
                <w:bCs/>
                <w:sz w:val="24"/>
                <w:szCs w:val="24"/>
              </w:rPr>
              <w:t>нения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jc w:val="center"/>
              <w:rPr>
                <w:b/>
                <w:bCs/>
                <w:sz w:val="24"/>
                <w:szCs w:val="24"/>
              </w:rPr>
            </w:pPr>
            <w:r w:rsidRPr="00EA2D97">
              <w:rPr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050CCF" w:rsidRPr="00EA2D97" w:rsidTr="00D5724E">
        <w:trPr>
          <w:trHeight w:val="144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CCF" w:rsidRPr="00EA2D97" w:rsidRDefault="00050CCF">
            <w:pPr>
              <w:shd w:val="clear" w:color="auto" w:fill="FFFFFF"/>
              <w:rPr>
                <w:color w:val="000000"/>
                <w:spacing w:val="-8"/>
                <w:sz w:val="24"/>
                <w:szCs w:val="24"/>
              </w:rPr>
            </w:pPr>
            <w:r w:rsidRPr="00EA2D97">
              <w:rPr>
                <w:color w:val="000000"/>
                <w:spacing w:val="-8"/>
                <w:sz w:val="24"/>
                <w:szCs w:val="24"/>
              </w:rPr>
              <w:t xml:space="preserve">        Заседания</w:t>
            </w:r>
          </w:p>
          <w:p w:rsidR="00050CCF" w:rsidRPr="00EA2D97" w:rsidRDefault="00050CCF">
            <w:pPr>
              <w:jc w:val="center"/>
              <w:rPr>
                <w:b/>
                <w:bCs/>
                <w:sz w:val="24"/>
                <w:szCs w:val="24"/>
              </w:rPr>
            </w:pPr>
            <w:r w:rsidRPr="00EA2D97">
              <w:rPr>
                <w:color w:val="000000"/>
                <w:spacing w:val="-8"/>
                <w:sz w:val="24"/>
                <w:szCs w:val="24"/>
              </w:rPr>
              <w:t>пе</w:t>
            </w:r>
            <w:r w:rsidRPr="00EA2D97">
              <w:rPr>
                <w:color w:val="000000"/>
                <w:spacing w:val="-5"/>
                <w:sz w:val="24"/>
                <w:szCs w:val="24"/>
              </w:rPr>
              <w:t xml:space="preserve">дагогического </w:t>
            </w:r>
            <w:r w:rsidRPr="00EA2D97">
              <w:rPr>
                <w:color w:val="000000"/>
                <w:spacing w:val="-9"/>
                <w:sz w:val="24"/>
                <w:szCs w:val="24"/>
              </w:rPr>
              <w:t>совета</w:t>
            </w:r>
          </w:p>
          <w:p w:rsidR="00050CCF" w:rsidRPr="00EA2D97" w:rsidRDefault="00050CCF">
            <w:pPr>
              <w:shd w:val="clear" w:color="auto" w:fill="FFFFFF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A76" w:rsidRPr="00EA2D97" w:rsidRDefault="00050CCF" w:rsidP="00E319BC">
            <w:pPr>
              <w:shd w:val="clear" w:color="auto" w:fill="FFFFFF"/>
              <w:tabs>
                <w:tab w:val="left" w:pos="206"/>
              </w:tabs>
              <w:rPr>
                <w:color w:val="000000"/>
                <w:spacing w:val="-5"/>
                <w:sz w:val="24"/>
                <w:szCs w:val="24"/>
              </w:rPr>
            </w:pPr>
            <w:r w:rsidRPr="00EA2D97">
              <w:rPr>
                <w:color w:val="000000"/>
                <w:spacing w:val="-5"/>
                <w:sz w:val="24"/>
                <w:szCs w:val="24"/>
              </w:rPr>
              <w:t>1.Подвед</w:t>
            </w:r>
            <w:r w:rsidR="004004B1" w:rsidRPr="00EA2D97">
              <w:rPr>
                <w:color w:val="000000"/>
                <w:spacing w:val="-5"/>
                <w:sz w:val="24"/>
                <w:szCs w:val="24"/>
              </w:rPr>
              <w:t>ение итогов работы школ</w:t>
            </w:r>
            <w:r w:rsidR="00A077B6">
              <w:rPr>
                <w:color w:val="000000"/>
                <w:spacing w:val="-5"/>
                <w:sz w:val="24"/>
                <w:szCs w:val="24"/>
              </w:rPr>
              <w:t>ы за 2020</w:t>
            </w:r>
            <w:r w:rsidR="00787A76" w:rsidRPr="00EA2D97">
              <w:rPr>
                <w:color w:val="000000"/>
                <w:spacing w:val="-5"/>
                <w:sz w:val="24"/>
                <w:szCs w:val="24"/>
              </w:rPr>
              <w:t>-2</w:t>
            </w:r>
            <w:r w:rsidR="00A077B6">
              <w:rPr>
                <w:color w:val="000000"/>
                <w:spacing w:val="-5"/>
                <w:sz w:val="24"/>
                <w:szCs w:val="24"/>
              </w:rPr>
              <w:t>021</w:t>
            </w:r>
            <w:r w:rsidRPr="00EA2D97">
              <w:rPr>
                <w:color w:val="000000"/>
                <w:spacing w:val="-5"/>
                <w:sz w:val="24"/>
                <w:szCs w:val="24"/>
              </w:rPr>
              <w:t xml:space="preserve"> учеб</w:t>
            </w:r>
            <w:r w:rsidR="00E319BC" w:rsidRPr="00EA2D97">
              <w:rPr>
                <w:color w:val="000000"/>
                <w:spacing w:val="-5"/>
                <w:sz w:val="24"/>
                <w:szCs w:val="24"/>
              </w:rPr>
              <w:t xml:space="preserve">ный год. </w:t>
            </w:r>
          </w:p>
          <w:p w:rsidR="00050CCF" w:rsidRPr="00EA2D97" w:rsidRDefault="00050CCF" w:rsidP="00E319BC">
            <w:pPr>
              <w:shd w:val="clear" w:color="auto" w:fill="FFFFFF"/>
              <w:tabs>
                <w:tab w:val="left" w:pos="206"/>
              </w:tabs>
              <w:rPr>
                <w:color w:val="000000"/>
                <w:spacing w:val="-4"/>
                <w:sz w:val="24"/>
                <w:szCs w:val="24"/>
              </w:rPr>
            </w:pPr>
            <w:r w:rsidRPr="00EA2D97">
              <w:rPr>
                <w:color w:val="000000"/>
                <w:spacing w:val="-5"/>
                <w:sz w:val="24"/>
                <w:szCs w:val="24"/>
              </w:rPr>
              <w:t>2.Утвержде</w:t>
            </w:r>
            <w:r w:rsidRPr="00EA2D97">
              <w:rPr>
                <w:color w:val="000000"/>
                <w:spacing w:val="-5"/>
                <w:sz w:val="24"/>
                <w:szCs w:val="24"/>
              </w:rPr>
              <w:softHyphen/>
            </w:r>
            <w:r w:rsidRPr="00EA2D97">
              <w:rPr>
                <w:color w:val="000000"/>
                <w:spacing w:val="-4"/>
                <w:sz w:val="24"/>
                <w:szCs w:val="24"/>
              </w:rPr>
              <w:t xml:space="preserve">ние плана работы школы на очередной учебный год. </w:t>
            </w:r>
          </w:p>
          <w:p w:rsidR="00050CCF" w:rsidRPr="00EA2D97" w:rsidRDefault="00050CCF">
            <w:pPr>
              <w:shd w:val="clear" w:color="auto" w:fill="FFFFFF"/>
              <w:tabs>
                <w:tab w:val="left" w:pos="206"/>
              </w:tabs>
              <w:rPr>
                <w:color w:val="000000"/>
                <w:spacing w:val="-22"/>
                <w:sz w:val="24"/>
                <w:szCs w:val="24"/>
              </w:rPr>
            </w:pPr>
            <w:r w:rsidRPr="00EA2D97">
              <w:rPr>
                <w:color w:val="000000"/>
                <w:spacing w:val="-4"/>
                <w:sz w:val="24"/>
                <w:szCs w:val="24"/>
              </w:rPr>
              <w:t>3.Утверждение учебного плана. Распределение учебной нагрузки.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bCs/>
                <w:sz w:val="24"/>
                <w:szCs w:val="24"/>
              </w:rPr>
            </w:pPr>
            <w:r w:rsidRPr="00EA2D97">
              <w:rPr>
                <w:bCs/>
                <w:sz w:val="24"/>
                <w:szCs w:val="24"/>
              </w:rPr>
              <w:t>август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bCs/>
                <w:sz w:val="24"/>
                <w:szCs w:val="24"/>
              </w:rPr>
            </w:pPr>
            <w:proofErr w:type="spellStart"/>
            <w:r w:rsidRPr="00EA2D97">
              <w:rPr>
                <w:bCs/>
                <w:sz w:val="24"/>
                <w:szCs w:val="24"/>
              </w:rPr>
              <w:t>Тумановская</w:t>
            </w:r>
            <w:proofErr w:type="spellEnd"/>
            <w:r w:rsidRPr="00EA2D97">
              <w:rPr>
                <w:bCs/>
                <w:sz w:val="24"/>
                <w:szCs w:val="24"/>
              </w:rPr>
              <w:t xml:space="preserve"> О.М.</w:t>
            </w:r>
          </w:p>
          <w:p w:rsidR="00050CCF" w:rsidRPr="00EA2D97" w:rsidRDefault="00050CCF">
            <w:pPr>
              <w:rPr>
                <w:bCs/>
                <w:sz w:val="24"/>
                <w:szCs w:val="24"/>
              </w:rPr>
            </w:pPr>
            <w:r w:rsidRPr="00EA2D97">
              <w:rPr>
                <w:bCs/>
                <w:sz w:val="24"/>
                <w:szCs w:val="24"/>
              </w:rPr>
              <w:t>Кольцова Л.С.</w:t>
            </w:r>
          </w:p>
          <w:p w:rsidR="008D75B1" w:rsidRPr="00EA2D97" w:rsidRDefault="008D75B1">
            <w:pPr>
              <w:rPr>
                <w:bCs/>
                <w:sz w:val="24"/>
                <w:szCs w:val="24"/>
              </w:rPr>
            </w:pPr>
            <w:r w:rsidRPr="00EA2D97">
              <w:rPr>
                <w:bCs/>
                <w:sz w:val="24"/>
                <w:szCs w:val="24"/>
              </w:rPr>
              <w:t>Добровольская Е.В.</w:t>
            </w:r>
          </w:p>
        </w:tc>
      </w:tr>
      <w:tr w:rsidR="00050CCF" w:rsidRPr="00EA2D97" w:rsidTr="00D5724E">
        <w:trPr>
          <w:trHeight w:val="846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CF" w:rsidRPr="00EA2D97" w:rsidRDefault="00050CCF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 w:rsidP="00713635">
            <w:pPr>
              <w:shd w:val="clear" w:color="auto" w:fill="FFFFFF"/>
              <w:tabs>
                <w:tab w:val="left" w:pos="206"/>
              </w:tabs>
              <w:rPr>
                <w:bCs/>
                <w:color w:val="000000"/>
                <w:spacing w:val="-14"/>
                <w:sz w:val="24"/>
                <w:szCs w:val="24"/>
              </w:rPr>
            </w:pPr>
            <w:r w:rsidRPr="00EA2D97">
              <w:rPr>
                <w:color w:val="000000"/>
                <w:spacing w:val="-14"/>
                <w:sz w:val="24"/>
                <w:szCs w:val="24"/>
              </w:rPr>
              <w:t>2</w:t>
            </w:r>
            <w:r w:rsidR="00713635">
              <w:rPr>
                <w:color w:val="000000"/>
                <w:spacing w:val="-14"/>
                <w:sz w:val="24"/>
                <w:szCs w:val="24"/>
              </w:rPr>
              <w:t>.</w:t>
            </w:r>
            <w:r w:rsidR="00713635" w:rsidRPr="00EA2D97">
              <w:rPr>
                <w:color w:val="000000"/>
                <w:spacing w:val="-14"/>
                <w:sz w:val="24"/>
                <w:szCs w:val="24"/>
              </w:rPr>
              <w:t xml:space="preserve"> . Итоги успеваемости за  первую  четверть</w:t>
            </w:r>
            <w:r w:rsidR="00713635">
              <w:rPr>
                <w:color w:val="000000"/>
                <w:spacing w:val="-14"/>
                <w:sz w:val="24"/>
                <w:szCs w:val="24"/>
              </w:rPr>
              <w:t>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4004B1">
            <w:pPr>
              <w:shd w:val="clear" w:color="auto" w:fill="FFFFFF"/>
              <w:rPr>
                <w:sz w:val="24"/>
                <w:szCs w:val="24"/>
              </w:rPr>
            </w:pPr>
            <w:r w:rsidRPr="00EA2D97">
              <w:rPr>
                <w:color w:val="000000"/>
                <w:spacing w:val="-10"/>
                <w:sz w:val="24"/>
                <w:szCs w:val="24"/>
              </w:rPr>
              <w:t>ок</w:t>
            </w:r>
            <w:r w:rsidR="00050CCF" w:rsidRPr="00EA2D97">
              <w:rPr>
                <w:color w:val="000000"/>
                <w:spacing w:val="-10"/>
                <w:sz w:val="24"/>
                <w:szCs w:val="24"/>
              </w:rPr>
              <w:t>тябрь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32" w:rsidRPr="00EA2D97" w:rsidRDefault="00973C32" w:rsidP="00973C32">
            <w:pPr>
              <w:rPr>
                <w:bCs/>
                <w:sz w:val="24"/>
                <w:szCs w:val="24"/>
              </w:rPr>
            </w:pPr>
            <w:r w:rsidRPr="00EA2D97">
              <w:rPr>
                <w:bCs/>
                <w:sz w:val="24"/>
                <w:szCs w:val="24"/>
              </w:rPr>
              <w:t>Кольцова Л.С.</w:t>
            </w:r>
          </w:p>
          <w:p w:rsidR="0010691F" w:rsidRPr="00EA2D97" w:rsidRDefault="00973C32" w:rsidP="00973C32">
            <w:pPr>
              <w:rPr>
                <w:bCs/>
                <w:sz w:val="24"/>
                <w:szCs w:val="24"/>
              </w:rPr>
            </w:pPr>
            <w:r w:rsidRPr="00EA2D97">
              <w:rPr>
                <w:bCs/>
                <w:sz w:val="24"/>
                <w:szCs w:val="24"/>
              </w:rPr>
              <w:t>Добровольская Е.В.</w:t>
            </w:r>
          </w:p>
          <w:p w:rsidR="00973C32" w:rsidRPr="00EA2D97" w:rsidRDefault="00973C32" w:rsidP="00973C32">
            <w:pPr>
              <w:rPr>
                <w:bCs/>
                <w:sz w:val="24"/>
                <w:szCs w:val="24"/>
              </w:rPr>
            </w:pPr>
            <w:r w:rsidRPr="00EA2D97">
              <w:rPr>
                <w:bCs/>
                <w:sz w:val="24"/>
                <w:szCs w:val="24"/>
              </w:rPr>
              <w:t>Герасимова Н.А.</w:t>
            </w:r>
          </w:p>
        </w:tc>
      </w:tr>
      <w:tr w:rsidR="00050CCF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CF" w:rsidRPr="00EA2D97" w:rsidRDefault="00050CCF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 w:rsidP="00A077B6">
            <w:pPr>
              <w:shd w:val="clear" w:color="auto" w:fill="FFFFFF"/>
              <w:tabs>
                <w:tab w:val="left" w:pos="206"/>
              </w:tabs>
              <w:rPr>
                <w:color w:val="000000"/>
                <w:spacing w:val="-14"/>
                <w:sz w:val="24"/>
                <w:szCs w:val="24"/>
              </w:rPr>
            </w:pPr>
            <w:r w:rsidRPr="00EA2D97">
              <w:rPr>
                <w:color w:val="000000"/>
                <w:spacing w:val="-14"/>
                <w:sz w:val="24"/>
                <w:szCs w:val="24"/>
              </w:rPr>
              <w:t>3</w:t>
            </w:r>
            <w:r w:rsidR="00713635" w:rsidRPr="00EA2D97">
              <w:rPr>
                <w:bCs/>
                <w:color w:val="000000"/>
                <w:spacing w:val="-14"/>
                <w:sz w:val="24"/>
                <w:szCs w:val="24"/>
              </w:rPr>
              <w:t xml:space="preserve"> Педагогический совет по теме: </w:t>
            </w:r>
            <w:r w:rsidR="00713635">
              <w:rPr>
                <w:color w:val="000000"/>
                <w:spacing w:val="-14"/>
                <w:sz w:val="24"/>
                <w:szCs w:val="24"/>
              </w:rPr>
              <w:t>«</w:t>
            </w:r>
            <w:r w:rsidR="00B52FE4" w:rsidRPr="00B52FE4">
              <w:rPr>
                <w:color w:val="000000"/>
                <w:spacing w:val="-14"/>
                <w:sz w:val="24"/>
                <w:szCs w:val="24"/>
              </w:rPr>
              <w:t>Претворение в жизнь Федеральных проектов: «Современная школа», «Цифровая образовательная среда» «Успех каждого ребёнка» - национального проекта «Образование</w:t>
            </w:r>
            <w:r w:rsidR="00713635">
              <w:rPr>
                <w:color w:val="000000"/>
                <w:spacing w:val="-14"/>
                <w:sz w:val="24"/>
                <w:szCs w:val="24"/>
              </w:rPr>
              <w:t>»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shd w:val="clear" w:color="auto" w:fill="FFFFFF"/>
              <w:rPr>
                <w:color w:val="000000"/>
                <w:spacing w:val="-10"/>
                <w:sz w:val="24"/>
                <w:szCs w:val="24"/>
              </w:rPr>
            </w:pPr>
            <w:r w:rsidRPr="00EA2D97">
              <w:rPr>
                <w:color w:val="000000"/>
                <w:spacing w:val="-10"/>
                <w:sz w:val="24"/>
                <w:szCs w:val="24"/>
              </w:rPr>
              <w:t>ноябрь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7136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Добровольская Е.В.</w:t>
            </w:r>
          </w:p>
        </w:tc>
      </w:tr>
      <w:tr w:rsidR="00050CCF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CF" w:rsidRPr="00EA2D97" w:rsidRDefault="00050CCF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shd w:val="clear" w:color="auto" w:fill="FFFFFF"/>
              <w:tabs>
                <w:tab w:val="left" w:pos="206"/>
              </w:tabs>
              <w:rPr>
                <w:color w:val="000000"/>
                <w:spacing w:val="-14"/>
                <w:sz w:val="24"/>
                <w:szCs w:val="24"/>
              </w:rPr>
            </w:pPr>
            <w:r w:rsidRPr="00EA2D97">
              <w:rPr>
                <w:color w:val="000000"/>
                <w:spacing w:val="-14"/>
                <w:sz w:val="24"/>
                <w:szCs w:val="24"/>
              </w:rPr>
              <w:t xml:space="preserve">4. Итоги успеваемости за  вторую  четверть и </w:t>
            </w:r>
            <w:r w:rsidRPr="00EA2D97">
              <w:rPr>
                <w:color w:val="000000"/>
                <w:spacing w:val="-14"/>
                <w:sz w:val="24"/>
                <w:szCs w:val="24"/>
                <w:lang w:val="en-US"/>
              </w:rPr>
              <w:t>I</w:t>
            </w:r>
            <w:r w:rsidRPr="00EA2D97">
              <w:rPr>
                <w:color w:val="000000"/>
                <w:spacing w:val="-14"/>
                <w:sz w:val="24"/>
                <w:szCs w:val="24"/>
              </w:rPr>
              <w:t xml:space="preserve"> полугодие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shd w:val="clear" w:color="auto" w:fill="FFFFFF"/>
              <w:rPr>
                <w:color w:val="000000"/>
                <w:spacing w:val="-10"/>
                <w:sz w:val="24"/>
                <w:szCs w:val="24"/>
              </w:rPr>
            </w:pPr>
            <w:r w:rsidRPr="00EA2D97">
              <w:rPr>
                <w:color w:val="000000"/>
                <w:spacing w:val="-10"/>
                <w:sz w:val="24"/>
                <w:szCs w:val="24"/>
              </w:rPr>
              <w:t>декабрь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Кольцова Л.С.</w:t>
            </w:r>
          </w:p>
        </w:tc>
      </w:tr>
      <w:tr w:rsidR="00050CCF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CF" w:rsidRPr="00EA2D97" w:rsidRDefault="00050CCF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 w:rsidP="00017C22">
            <w:pPr>
              <w:shd w:val="clear" w:color="auto" w:fill="FFFFFF"/>
              <w:tabs>
                <w:tab w:val="left" w:pos="206"/>
              </w:tabs>
              <w:rPr>
                <w:color w:val="000000"/>
                <w:spacing w:val="-14"/>
                <w:sz w:val="24"/>
                <w:szCs w:val="24"/>
              </w:rPr>
            </w:pPr>
            <w:r w:rsidRPr="00EA2D97">
              <w:rPr>
                <w:color w:val="000000"/>
                <w:spacing w:val="-14"/>
                <w:sz w:val="24"/>
                <w:szCs w:val="24"/>
              </w:rPr>
              <w:t>5.</w:t>
            </w:r>
            <w:r w:rsidRPr="00EA2D97">
              <w:rPr>
                <w:bCs/>
                <w:color w:val="000000"/>
                <w:spacing w:val="-14"/>
                <w:sz w:val="24"/>
                <w:szCs w:val="24"/>
              </w:rPr>
              <w:t>Педагогический совет по теме</w:t>
            </w:r>
            <w:r w:rsidRPr="00EA2D97">
              <w:rPr>
                <w:bCs/>
                <w:spacing w:val="-14"/>
                <w:sz w:val="24"/>
                <w:szCs w:val="24"/>
              </w:rPr>
              <w:t>:  «</w:t>
            </w:r>
            <w:r w:rsidR="003D406D">
              <w:rPr>
                <w:bCs/>
                <w:spacing w:val="-14"/>
                <w:sz w:val="24"/>
                <w:szCs w:val="24"/>
              </w:rPr>
              <w:t xml:space="preserve"> Вопросы </w:t>
            </w:r>
            <w:r w:rsidR="003D406D" w:rsidRPr="00CF3C48">
              <w:rPr>
                <w:bCs/>
                <w:spacing w:val="-14"/>
                <w:sz w:val="24"/>
                <w:szCs w:val="24"/>
              </w:rPr>
              <w:t>воспитания обучающихся</w:t>
            </w:r>
            <w:r w:rsidR="003D406D">
              <w:rPr>
                <w:bCs/>
                <w:spacing w:val="-14"/>
                <w:sz w:val="24"/>
                <w:szCs w:val="24"/>
              </w:rPr>
              <w:t>» (в свете</w:t>
            </w:r>
            <w:r w:rsidR="003D406D" w:rsidRPr="00CF3C48">
              <w:rPr>
                <w:bCs/>
                <w:spacing w:val="-14"/>
                <w:sz w:val="24"/>
                <w:szCs w:val="24"/>
              </w:rPr>
              <w:t xml:space="preserve"> </w:t>
            </w:r>
            <w:r w:rsidR="003D406D">
              <w:rPr>
                <w:bCs/>
                <w:spacing w:val="-14"/>
                <w:sz w:val="24"/>
                <w:szCs w:val="24"/>
              </w:rPr>
              <w:t>внесения</w:t>
            </w:r>
            <w:r w:rsidR="00017C22">
              <w:rPr>
                <w:bCs/>
                <w:spacing w:val="-14"/>
                <w:sz w:val="24"/>
                <w:szCs w:val="24"/>
              </w:rPr>
              <w:t xml:space="preserve">  </w:t>
            </w:r>
            <w:r w:rsidR="003D406D" w:rsidRPr="00CF3C48">
              <w:rPr>
                <w:bCs/>
                <w:spacing w:val="-14"/>
                <w:sz w:val="24"/>
                <w:szCs w:val="24"/>
              </w:rPr>
              <w:t>изменений в Федеральный закон "Об образовании в Р</w:t>
            </w:r>
            <w:r w:rsidR="003D406D">
              <w:rPr>
                <w:bCs/>
                <w:spacing w:val="-14"/>
                <w:sz w:val="24"/>
                <w:szCs w:val="24"/>
              </w:rPr>
              <w:t xml:space="preserve">оссийской Федерации" </w:t>
            </w:r>
            <w:r w:rsidR="003D406D" w:rsidRPr="00CF3C48">
              <w:rPr>
                <w:bCs/>
                <w:spacing w:val="-14"/>
                <w:sz w:val="24"/>
                <w:szCs w:val="24"/>
              </w:rPr>
              <w:t xml:space="preserve"> </w:t>
            </w:r>
            <w:r w:rsidR="00CF3C48" w:rsidRPr="00CF3C48">
              <w:rPr>
                <w:bCs/>
                <w:spacing w:val="-14"/>
                <w:sz w:val="24"/>
                <w:szCs w:val="24"/>
              </w:rPr>
              <w:t xml:space="preserve">от 31 июля 2020 г. </w:t>
            </w:r>
            <w:r w:rsidR="003D406D">
              <w:rPr>
                <w:bCs/>
                <w:spacing w:val="-14"/>
                <w:sz w:val="24"/>
                <w:szCs w:val="24"/>
              </w:rPr>
              <w:t>)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shd w:val="clear" w:color="auto" w:fill="FFFFFF"/>
              <w:rPr>
                <w:color w:val="000000"/>
                <w:spacing w:val="-10"/>
                <w:sz w:val="24"/>
                <w:szCs w:val="24"/>
              </w:rPr>
            </w:pPr>
            <w:r w:rsidRPr="00EA2D97">
              <w:rPr>
                <w:color w:val="000000"/>
                <w:spacing w:val="-10"/>
                <w:sz w:val="24"/>
                <w:szCs w:val="24"/>
              </w:rPr>
              <w:t>март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C08" w:rsidRPr="00EA2D97" w:rsidRDefault="00C43495" w:rsidP="00973C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Перова Т.И.</w:t>
            </w:r>
          </w:p>
        </w:tc>
      </w:tr>
      <w:tr w:rsidR="00050CCF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CF" w:rsidRPr="00EA2D97" w:rsidRDefault="00050CCF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 w:rsidP="00F31582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6. Педсовет по допуску к выпускным экзаменам учащихся 9</w:t>
            </w:r>
            <w:r w:rsidR="005F0C08" w:rsidRPr="00EA2D97">
              <w:rPr>
                <w:sz w:val="24"/>
                <w:szCs w:val="24"/>
              </w:rPr>
              <w:t>-ых, 11-ого</w:t>
            </w:r>
            <w:r w:rsidRPr="00EA2D97">
              <w:rPr>
                <w:sz w:val="24"/>
                <w:szCs w:val="24"/>
              </w:rPr>
              <w:t xml:space="preserve"> классов и окончанию учебного года в 1-ом классе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shd w:val="clear" w:color="auto" w:fill="FFFFFF"/>
              <w:rPr>
                <w:color w:val="000000"/>
                <w:spacing w:val="-10"/>
                <w:sz w:val="24"/>
                <w:szCs w:val="24"/>
              </w:rPr>
            </w:pPr>
            <w:r w:rsidRPr="00EA2D97">
              <w:rPr>
                <w:color w:val="000000"/>
                <w:spacing w:val="-15"/>
                <w:sz w:val="24"/>
                <w:szCs w:val="24"/>
              </w:rPr>
              <w:t xml:space="preserve">  май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CCF" w:rsidRPr="00EA2D97" w:rsidRDefault="00973C32">
            <w:pPr>
              <w:rPr>
                <w:sz w:val="24"/>
                <w:szCs w:val="24"/>
              </w:rPr>
            </w:pPr>
            <w:proofErr w:type="spellStart"/>
            <w:r w:rsidRPr="00EA2D97">
              <w:rPr>
                <w:sz w:val="24"/>
                <w:szCs w:val="24"/>
              </w:rPr>
              <w:t>Тумановская</w:t>
            </w:r>
            <w:proofErr w:type="spellEnd"/>
            <w:r w:rsidRPr="00EA2D97">
              <w:rPr>
                <w:sz w:val="24"/>
                <w:szCs w:val="24"/>
              </w:rPr>
              <w:t xml:space="preserve"> О.М.</w:t>
            </w:r>
          </w:p>
          <w:p w:rsidR="00050CCF" w:rsidRPr="00EA2D97" w:rsidRDefault="00050CCF">
            <w:pPr>
              <w:rPr>
                <w:sz w:val="24"/>
                <w:szCs w:val="24"/>
              </w:rPr>
            </w:pPr>
          </w:p>
        </w:tc>
      </w:tr>
      <w:tr w:rsidR="00050CCF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CF" w:rsidRPr="00EA2D97" w:rsidRDefault="00050CCF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color w:val="000000"/>
                <w:spacing w:val="-14"/>
                <w:sz w:val="24"/>
                <w:szCs w:val="24"/>
              </w:rPr>
            </w:pPr>
            <w:r w:rsidRPr="00EA2D97">
              <w:rPr>
                <w:color w:val="000000"/>
                <w:spacing w:val="-5"/>
                <w:sz w:val="24"/>
                <w:szCs w:val="24"/>
              </w:rPr>
              <w:t>7.</w:t>
            </w:r>
            <w:r w:rsidRPr="00EA2D97">
              <w:rPr>
                <w:sz w:val="24"/>
                <w:szCs w:val="24"/>
              </w:rPr>
              <w:t xml:space="preserve"> Педсовет по окончанию учебного года во 2-4 и 5-7-ых классах; по и</w:t>
            </w:r>
            <w:r w:rsidR="00973C32" w:rsidRPr="00EA2D97">
              <w:rPr>
                <w:sz w:val="24"/>
                <w:szCs w:val="24"/>
              </w:rPr>
              <w:t>тогам переводных экзаменов в 10–ом классе</w:t>
            </w:r>
            <w:r w:rsidRPr="00EA2D97">
              <w:rPr>
                <w:sz w:val="24"/>
                <w:szCs w:val="24"/>
              </w:rPr>
              <w:t>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CCF" w:rsidRPr="00EA2D97" w:rsidRDefault="00050CCF">
            <w:pPr>
              <w:shd w:val="clear" w:color="auto" w:fill="FFFFFF"/>
              <w:rPr>
                <w:color w:val="000000"/>
                <w:spacing w:val="-15"/>
                <w:sz w:val="24"/>
                <w:szCs w:val="24"/>
              </w:rPr>
            </w:pPr>
            <w:r w:rsidRPr="00EA2D97">
              <w:rPr>
                <w:color w:val="000000"/>
                <w:spacing w:val="-15"/>
                <w:sz w:val="24"/>
                <w:szCs w:val="24"/>
              </w:rPr>
              <w:t>май</w:t>
            </w:r>
          </w:p>
          <w:p w:rsidR="00050CCF" w:rsidRPr="00EA2D97" w:rsidRDefault="00050CCF">
            <w:pPr>
              <w:shd w:val="clear" w:color="auto" w:fill="FFFFFF"/>
              <w:rPr>
                <w:color w:val="000000"/>
                <w:spacing w:val="-15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Кольцова Л.С.</w:t>
            </w:r>
          </w:p>
          <w:p w:rsidR="00050CCF" w:rsidRPr="00EA2D97" w:rsidRDefault="00050CCF">
            <w:pPr>
              <w:jc w:val="center"/>
              <w:rPr>
                <w:sz w:val="24"/>
                <w:szCs w:val="24"/>
              </w:rPr>
            </w:pPr>
          </w:p>
        </w:tc>
      </w:tr>
      <w:tr w:rsidR="00050CCF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CF" w:rsidRPr="00EA2D97" w:rsidRDefault="00050CCF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shd w:val="clear" w:color="auto" w:fill="FFFFFF"/>
              <w:tabs>
                <w:tab w:val="left" w:pos="206"/>
              </w:tabs>
              <w:rPr>
                <w:b/>
                <w:color w:val="000000"/>
                <w:spacing w:val="-4"/>
                <w:sz w:val="24"/>
                <w:szCs w:val="24"/>
              </w:rPr>
            </w:pPr>
            <w:r w:rsidRPr="00EA2D97">
              <w:rPr>
                <w:color w:val="000000"/>
                <w:spacing w:val="-4"/>
                <w:sz w:val="24"/>
                <w:szCs w:val="24"/>
              </w:rPr>
              <w:t xml:space="preserve">8.Об итоговой аттестации учащихся 9-х </w:t>
            </w:r>
            <w:proofErr w:type="spellStart"/>
            <w:r w:rsidRPr="00EA2D97">
              <w:rPr>
                <w:color w:val="000000"/>
                <w:spacing w:val="-4"/>
                <w:sz w:val="24"/>
                <w:szCs w:val="24"/>
              </w:rPr>
              <w:t>кл</w:t>
            </w:r>
            <w:proofErr w:type="spellEnd"/>
            <w:r w:rsidRPr="00EA2D97">
              <w:rPr>
                <w:color w:val="000000"/>
                <w:spacing w:val="-4"/>
                <w:sz w:val="24"/>
                <w:szCs w:val="24"/>
              </w:rPr>
              <w:t>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shd w:val="clear" w:color="auto" w:fill="FFFFFF"/>
              <w:rPr>
                <w:color w:val="000000"/>
                <w:spacing w:val="-15"/>
                <w:sz w:val="24"/>
                <w:szCs w:val="24"/>
              </w:rPr>
            </w:pPr>
            <w:r w:rsidRPr="00EA2D97">
              <w:rPr>
                <w:color w:val="000000"/>
                <w:spacing w:val="-15"/>
                <w:sz w:val="24"/>
                <w:szCs w:val="24"/>
              </w:rPr>
              <w:t>июнь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proofErr w:type="spellStart"/>
            <w:r w:rsidRPr="00EA2D97">
              <w:rPr>
                <w:sz w:val="24"/>
                <w:szCs w:val="24"/>
              </w:rPr>
              <w:t>Тумановская</w:t>
            </w:r>
            <w:proofErr w:type="spellEnd"/>
            <w:r w:rsidRPr="00EA2D97">
              <w:rPr>
                <w:sz w:val="24"/>
                <w:szCs w:val="24"/>
              </w:rPr>
              <w:t xml:space="preserve"> О.М.</w:t>
            </w:r>
          </w:p>
        </w:tc>
      </w:tr>
      <w:tr w:rsidR="00050CCF" w:rsidRPr="00EA2D97" w:rsidTr="00D5724E">
        <w:trPr>
          <w:trHeight w:val="90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CF" w:rsidRPr="00EA2D97" w:rsidRDefault="00050CCF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shd w:val="clear" w:color="auto" w:fill="FFFFFF"/>
              <w:tabs>
                <w:tab w:val="left" w:pos="206"/>
              </w:tabs>
              <w:rPr>
                <w:b/>
                <w:color w:val="000000"/>
                <w:spacing w:val="-4"/>
                <w:sz w:val="24"/>
                <w:szCs w:val="24"/>
              </w:rPr>
            </w:pPr>
            <w:r w:rsidRPr="00EA2D97">
              <w:rPr>
                <w:color w:val="000000"/>
                <w:spacing w:val="-4"/>
                <w:sz w:val="24"/>
                <w:szCs w:val="24"/>
              </w:rPr>
              <w:t>9.</w:t>
            </w:r>
            <w:r w:rsidRPr="00EA2D97">
              <w:rPr>
                <w:color w:val="000000"/>
                <w:spacing w:val="-5"/>
                <w:sz w:val="24"/>
                <w:szCs w:val="24"/>
              </w:rPr>
              <w:t>Об итоговой аттестации учащихся 11-х классов.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CCF" w:rsidRPr="00EA2D97" w:rsidRDefault="00050CCF">
            <w:pPr>
              <w:shd w:val="clear" w:color="auto" w:fill="FFFFFF"/>
              <w:rPr>
                <w:color w:val="000000"/>
                <w:spacing w:val="-12"/>
                <w:sz w:val="24"/>
                <w:szCs w:val="24"/>
              </w:rPr>
            </w:pPr>
            <w:r w:rsidRPr="00EA2D97">
              <w:rPr>
                <w:color w:val="000000"/>
                <w:spacing w:val="-15"/>
                <w:sz w:val="24"/>
                <w:szCs w:val="24"/>
              </w:rPr>
              <w:t>Июнь</w:t>
            </w:r>
          </w:p>
          <w:p w:rsidR="00050CCF" w:rsidRPr="00EA2D97" w:rsidRDefault="00050CCF">
            <w:pPr>
              <w:shd w:val="clear" w:color="auto" w:fill="FFFFFF"/>
              <w:rPr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proofErr w:type="spellStart"/>
            <w:r w:rsidRPr="00EA2D97">
              <w:rPr>
                <w:sz w:val="24"/>
                <w:szCs w:val="24"/>
              </w:rPr>
              <w:t>Тумановская</w:t>
            </w:r>
            <w:proofErr w:type="spellEnd"/>
            <w:r w:rsidRPr="00EA2D97">
              <w:rPr>
                <w:sz w:val="24"/>
                <w:szCs w:val="24"/>
              </w:rPr>
              <w:t xml:space="preserve"> О.М.</w:t>
            </w:r>
          </w:p>
        </w:tc>
      </w:tr>
      <w:tr w:rsidR="00050CCF" w:rsidRPr="00EA2D97" w:rsidTr="00D5724E">
        <w:trPr>
          <w:trHeight w:val="151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CCF" w:rsidRPr="00EA2D97" w:rsidRDefault="00050CCF">
            <w:pPr>
              <w:rPr>
                <w:color w:val="000000"/>
                <w:spacing w:val="-6"/>
                <w:sz w:val="24"/>
                <w:szCs w:val="24"/>
              </w:rPr>
            </w:pPr>
            <w:r w:rsidRPr="00EA2D97">
              <w:rPr>
                <w:color w:val="000000"/>
                <w:spacing w:val="-2"/>
                <w:sz w:val="24"/>
                <w:szCs w:val="24"/>
              </w:rPr>
              <w:t>Совещания при директоре.</w:t>
            </w:r>
          </w:p>
          <w:p w:rsidR="00050CCF" w:rsidRPr="00EA2D97" w:rsidRDefault="00050CCF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</w:p>
          <w:p w:rsidR="00050CCF" w:rsidRPr="00EA2D97" w:rsidRDefault="00050CCF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</w:p>
          <w:p w:rsidR="00050CCF" w:rsidRPr="00EA2D97" w:rsidRDefault="00050CCF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</w:p>
          <w:p w:rsidR="00050CCF" w:rsidRPr="00EA2D97" w:rsidRDefault="00050CCF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</w:p>
          <w:p w:rsidR="00050CCF" w:rsidRPr="00EA2D97" w:rsidRDefault="00050CCF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</w:p>
          <w:p w:rsidR="00050CCF" w:rsidRPr="00EA2D97" w:rsidRDefault="00050CCF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</w:p>
          <w:p w:rsidR="00050CCF" w:rsidRPr="00EA2D97" w:rsidRDefault="00050CCF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</w:p>
          <w:p w:rsidR="00050CCF" w:rsidRPr="00EA2D97" w:rsidRDefault="00CA49FC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line id="Прямая соединительная линия 1" o:spid="_x0000_s1026" style="position:absolute;left:0;text-align:left;z-index:25165824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76.4pt,-12.1pt" to="76.4pt,-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">
                  <v:stroke endarrow="block"/>
                </v:line>
              </w:pict>
            </w:r>
          </w:p>
          <w:p w:rsidR="00050CCF" w:rsidRPr="00EA2D97" w:rsidRDefault="00050CCF">
            <w:pPr>
              <w:jc w:val="center"/>
              <w:rPr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shd w:val="clear" w:color="auto" w:fill="FFFFFF"/>
              <w:tabs>
                <w:tab w:val="left" w:pos="211"/>
              </w:tabs>
              <w:rPr>
                <w:color w:val="000000"/>
                <w:spacing w:val="-4"/>
                <w:sz w:val="24"/>
                <w:szCs w:val="24"/>
              </w:rPr>
            </w:pPr>
            <w:r w:rsidRPr="00EA2D97">
              <w:rPr>
                <w:color w:val="000000"/>
                <w:spacing w:val="-4"/>
                <w:sz w:val="24"/>
                <w:szCs w:val="24"/>
              </w:rPr>
              <w:t xml:space="preserve">1.Урегулирование вопросов начала нового учебного года </w:t>
            </w:r>
            <w:r w:rsidR="003D406D">
              <w:rPr>
                <w:color w:val="000000"/>
                <w:spacing w:val="-4"/>
                <w:sz w:val="24"/>
                <w:szCs w:val="24"/>
              </w:rPr>
              <w:t xml:space="preserve"> </w:t>
            </w:r>
            <w:r w:rsidR="003D406D" w:rsidRPr="003D406D">
              <w:rPr>
                <w:b/>
                <w:color w:val="000000"/>
                <w:spacing w:val="-4"/>
                <w:sz w:val="24"/>
                <w:szCs w:val="24"/>
              </w:rPr>
              <w:t>в условиях коронавирусной инфекция COVID-19</w:t>
            </w:r>
            <w:r w:rsidR="003D406D">
              <w:rPr>
                <w:color w:val="000000"/>
                <w:spacing w:val="-4"/>
                <w:sz w:val="24"/>
                <w:szCs w:val="24"/>
              </w:rPr>
              <w:t xml:space="preserve"> </w:t>
            </w:r>
            <w:r w:rsidRPr="00EA2D97">
              <w:rPr>
                <w:color w:val="000000"/>
                <w:spacing w:val="-4"/>
                <w:sz w:val="24"/>
                <w:szCs w:val="24"/>
              </w:rPr>
              <w:t>(организация питания, режим работы, дежурство, обеспеченность учебниками, санитарное состояние школы);</w:t>
            </w:r>
          </w:p>
          <w:p w:rsidR="00050CCF" w:rsidRPr="00EA2D97" w:rsidRDefault="00050CCF">
            <w:pPr>
              <w:shd w:val="clear" w:color="auto" w:fill="FFFFFF"/>
              <w:tabs>
                <w:tab w:val="left" w:pos="211"/>
              </w:tabs>
              <w:rPr>
                <w:color w:val="000000"/>
                <w:spacing w:val="-19"/>
                <w:sz w:val="24"/>
                <w:szCs w:val="24"/>
              </w:rPr>
            </w:pPr>
            <w:r w:rsidRPr="00EA2D97">
              <w:rPr>
                <w:color w:val="000000"/>
                <w:spacing w:val="-4"/>
                <w:sz w:val="24"/>
                <w:szCs w:val="24"/>
              </w:rPr>
              <w:t>- состояние работы по охране труда ТБ и ПБ.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shd w:val="clear" w:color="auto" w:fill="FFFFFF"/>
              <w:rPr>
                <w:color w:val="000000"/>
                <w:spacing w:val="-8"/>
                <w:sz w:val="24"/>
                <w:szCs w:val="24"/>
              </w:rPr>
            </w:pPr>
            <w:r w:rsidRPr="00EA2D97">
              <w:rPr>
                <w:color w:val="000000"/>
                <w:spacing w:val="-7"/>
                <w:sz w:val="24"/>
                <w:szCs w:val="24"/>
              </w:rPr>
              <w:t>сентябрь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CCF" w:rsidRPr="00EA2D97" w:rsidRDefault="00050CCF">
            <w:pPr>
              <w:rPr>
                <w:sz w:val="24"/>
                <w:szCs w:val="24"/>
              </w:rPr>
            </w:pPr>
            <w:proofErr w:type="spellStart"/>
            <w:r w:rsidRPr="00EA2D97">
              <w:rPr>
                <w:sz w:val="24"/>
                <w:szCs w:val="24"/>
              </w:rPr>
              <w:t>Тумановская</w:t>
            </w:r>
            <w:proofErr w:type="spellEnd"/>
            <w:r w:rsidRPr="00EA2D97">
              <w:rPr>
                <w:sz w:val="24"/>
                <w:szCs w:val="24"/>
              </w:rPr>
              <w:t xml:space="preserve"> О.М.</w:t>
            </w:r>
          </w:p>
          <w:p w:rsidR="00050CCF" w:rsidRPr="00EA2D97" w:rsidRDefault="00050CCF">
            <w:pPr>
              <w:jc w:val="center"/>
              <w:rPr>
                <w:sz w:val="24"/>
                <w:szCs w:val="24"/>
              </w:rPr>
            </w:pPr>
          </w:p>
          <w:p w:rsidR="00050CCF" w:rsidRPr="00EA2D97" w:rsidRDefault="00050CCF">
            <w:pPr>
              <w:jc w:val="center"/>
              <w:rPr>
                <w:sz w:val="24"/>
                <w:szCs w:val="24"/>
              </w:rPr>
            </w:pPr>
          </w:p>
        </w:tc>
      </w:tr>
      <w:tr w:rsidR="00050CCF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CF" w:rsidRPr="00EA2D97" w:rsidRDefault="00050CCF">
            <w:pPr>
              <w:rPr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shd w:val="clear" w:color="auto" w:fill="FFFFFF"/>
              <w:tabs>
                <w:tab w:val="left" w:pos="211"/>
              </w:tabs>
              <w:rPr>
                <w:color w:val="000000"/>
                <w:spacing w:val="-4"/>
                <w:sz w:val="24"/>
                <w:szCs w:val="24"/>
              </w:rPr>
            </w:pPr>
            <w:r w:rsidRPr="00EA2D97">
              <w:rPr>
                <w:color w:val="000000"/>
                <w:spacing w:val="-4"/>
                <w:sz w:val="24"/>
                <w:szCs w:val="24"/>
              </w:rPr>
              <w:t>2. Состояние ведения и хранения личных дел обучающихся 1-11 классов.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17C22">
            <w:pPr>
              <w:shd w:val="clear" w:color="auto" w:fill="FFFFFF"/>
              <w:rPr>
                <w:color w:val="000000"/>
                <w:spacing w:val="-7"/>
                <w:sz w:val="24"/>
                <w:szCs w:val="24"/>
              </w:rPr>
            </w:pPr>
            <w:r>
              <w:rPr>
                <w:color w:val="000000"/>
                <w:spacing w:val="-7"/>
                <w:sz w:val="24"/>
                <w:szCs w:val="24"/>
              </w:rPr>
              <w:t>октябрь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10691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Герасимова Н.А.</w:t>
            </w:r>
          </w:p>
          <w:p w:rsidR="0010691F" w:rsidRPr="00EA2D97" w:rsidRDefault="001B3E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Давыдова Р.Е.</w:t>
            </w:r>
          </w:p>
        </w:tc>
      </w:tr>
      <w:tr w:rsidR="00050CCF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CF" w:rsidRPr="00EA2D97" w:rsidRDefault="00050CCF">
            <w:pPr>
              <w:rPr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 w:rsidP="0010691F">
            <w:pPr>
              <w:shd w:val="clear" w:color="auto" w:fill="FFFFFF"/>
              <w:tabs>
                <w:tab w:val="left" w:pos="211"/>
              </w:tabs>
              <w:rPr>
                <w:color w:val="000000"/>
                <w:spacing w:val="-15"/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 xml:space="preserve">3.Организация учебного процесса в 1-х классах. Формы и методы, используемые учителями для привития первоклассникам интереса к учебным </w:t>
            </w:r>
            <w:r w:rsidR="0010691F" w:rsidRPr="00EA2D97">
              <w:rPr>
                <w:sz w:val="24"/>
                <w:szCs w:val="24"/>
              </w:rPr>
              <w:t>занятиям</w:t>
            </w:r>
            <w:r w:rsidRPr="00EA2D97">
              <w:rPr>
                <w:sz w:val="24"/>
                <w:szCs w:val="24"/>
              </w:rPr>
              <w:t>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shd w:val="clear" w:color="auto" w:fill="FFFFFF"/>
              <w:rPr>
                <w:color w:val="000000"/>
                <w:spacing w:val="-7"/>
                <w:sz w:val="24"/>
                <w:szCs w:val="24"/>
              </w:rPr>
            </w:pPr>
            <w:r w:rsidRPr="00EA2D97">
              <w:rPr>
                <w:color w:val="000000"/>
                <w:spacing w:val="-7"/>
                <w:sz w:val="24"/>
                <w:szCs w:val="24"/>
              </w:rPr>
              <w:t>октябрь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Герасимова Н.А.</w:t>
            </w:r>
          </w:p>
        </w:tc>
      </w:tr>
      <w:tr w:rsidR="00050CCF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CF" w:rsidRPr="00EA2D97" w:rsidRDefault="00050CCF">
            <w:pPr>
              <w:rPr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4D38A7">
            <w:pPr>
              <w:shd w:val="clear" w:color="auto" w:fill="FFFFFF"/>
              <w:tabs>
                <w:tab w:val="left" w:pos="211"/>
              </w:tabs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4. Установление соответствия РП</w:t>
            </w:r>
            <w:r w:rsidR="00050CCF" w:rsidRPr="00EA2D97">
              <w:rPr>
                <w:sz w:val="24"/>
                <w:szCs w:val="24"/>
              </w:rPr>
              <w:t>, созданных учителями, записям в электроном журнале.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shd w:val="clear" w:color="auto" w:fill="FFFFFF"/>
              <w:rPr>
                <w:color w:val="000000"/>
                <w:spacing w:val="-7"/>
                <w:sz w:val="24"/>
                <w:szCs w:val="24"/>
              </w:rPr>
            </w:pPr>
            <w:r w:rsidRPr="00EA2D97">
              <w:rPr>
                <w:color w:val="000000"/>
                <w:spacing w:val="-7"/>
                <w:sz w:val="24"/>
                <w:szCs w:val="24"/>
              </w:rPr>
              <w:t>ноябрь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10691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 xml:space="preserve">Кольцова Л.С., </w:t>
            </w:r>
            <w:r w:rsidR="00050CCF" w:rsidRPr="00EA2D97">
              <w:rPr>
                <w:sz w:val="24"/>
                <w:szCs w:val="24"/>
              </w:rPr>
              <w:t>Добровольская Е.В., Герасимова Н.А.</w:t>
            </w:r>
          </w:p>
        </w:tc>
      </w:tr>
      <w:tr w:rsidR="00050CCF" w:rsidRPr="00EA2D97" w:rsidTr="00D5724E">
        <w:trPr>
          <w:trHeight w:val="772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CF" w:rsidRPr="00EA2D97" w:rsidRDefault="00050CCF">
            <w:pPr>
              <w:rPr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10691F" w:rsidP="004A67D6">
            <w:pPr>
              <w:shd w:val="clear" w:color="auto" w:fill="FFFFFF"/>
              <w:tabs>
                <w:tab w:val="left" w:pos="33"/>
                <w:tab w:val="left" w:pos="458"/>
              </w:tabs>
              <w:rPr>
                <w:color w:val="FF0000"/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 xml:space="preserve">5. </w:t>
            </w:r>
            <w:r w:rsidR="00D90FF9">
              <w:rPr>
                <w:sz w:val="24"/>
                <w:szCs w:val="24"/>
              </w:rPr>
              <w:t>Информационная работа</w:t>
            </w:r>
            <w:r w:rsidR="00017C22" w:rsidRPr="00017C22">
              <w:rPr>
                <w:sz w:val="24"/>
                <w:szCs w:val="24"/>
              </w:rPr>
              <w:t xml:space="preserve"> по</w:t>
            </w:r>
            <w:r w:rsidR="00017C22">
              <w:rPr>
                <w:sz w:val="24"/>
                <w:szCs w:val="24"/>
              </w:rPr>
              <w:t xml:space="preserve"> профилактик</w:t>
            </w:r>
            <w:r w:rsidR="00D90FF9">
              <w:rPr>
                <w:sz w:val="24"/>
                <w:szCs w:val="24"/>
              </w:rPr>
              <w:t>е</w:t>
            </w:r>
            <w:r w:rsidR="00017C22">
              <w:rPr>
                <w:sz w:val="24"/>
                <w:szCs w:val="24"/>
              </w:rPr>
              <w:t xml:space="preserve"> коронавирусной</w:t>
            </w:r>
            <w:r w:rsidR="00D90FF9">
              <w:rPr>
                <w:sz w:val="24"/>
                <w:szCs w:val="24"/>
              </w:rPr>
              <w:t xml:space="preserve"> инфекции.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shd w:val="clear" w:color="auto" w:fill="FFFFFF"/>
              <w:rPr>
                <w:color w:val="000000"/>
                <w:spacing w:val="-7"/>
                <w:sz w:val="24"/>
                <w:szCs w:val="24"/>
              </w:rPr>
            </w:pPr>
            <w:r w:rsidRPr="00EA2D97">
              <w:rPr>
                <w:color w:val="000000"/>
                <w:spacing w:val="-7"/>
                <w:sz w:val="24"/>
                <w:szCs w:val="24"/>
              </w:rPr>
              <w:t>ноябрь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Default="00EA4981" w:rsidP="002C2D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Тумановская</w:t>
            </w:r>
            <w:proofErr w:type="spellEnd"/>
            <w:r>
              <w:rPr>
                <w:sz w:val="24"/>
                <w:szCs w:val="24"/>
              </w:rPr>
              <w:t xml:space="preserve"> О.М.</w:t>
            </w:r>
          </w:p>
          <w:p w:rsidR="00EA4981" w:rsidRPr="00EA2D97" w:rsidRDefault="00D90FF9" w:rsidP="00DA130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Изборская</w:t>
            </w:r>
            <w:proofErr w:type="spellEnd"/>
            <w:r>
              <w:rPr>
                <w:sz w:val="24"/>
                <w:szCs w:val="24"/>
              </w:rPr>
              <w:t xml:space="preserve"> Н.В.</w:t>
            </w:r>
          </w:p>
        </w:tc>
      </w:tr>
      <w:tr w:rsidR="00050CCF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CF" w:rsidRPr="00EA2D97" w:rsidRDefault="00050CCF">
            <w:pPr>
              <w:rPr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 w:rsidP="00017C22">
            <w:pPr>
              <w:shd w:val="clear" w:color="auto" w:fill="FFFFFF"/>
              <w:tabs>
                <w:tab w:val="left" w:pos="211"/>
              </w:tabs>
              <w:rPr>
                <w:color w:val="000000"/>
                <w:spacing w:val="-12"/>
                <w:sz w:val="24"/>
                <w:szCs w:val="24"/>
              </w:rPr>
            </w:pPr>
            <w:r w:rsidRPr="00EA2D97">
              <w:rPr>
                <w:color w:val="000000"/>
                <w:spacing w:val="-5"/>
                <w:sz w:val="24"/>
                <w:szCs w:val="24"/>
              </w:rPr>
              <w:t xml:space="preserve">6.О подготовке к Новому году.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shd w:val="clear" w:color="auto" w:fill="FFFFFF"/>
              <w:rPr>
                <w:color w:val="000000"/>
                <w:spacing w:val="-7"/>
                <w:sz w:val="24"/>
                <w:szCs w:val="24"/>
              </w:rPr>
            </w:pPr>
            <w:r w:rsidRPr="00EA2D97">
              <w:rPr>
                <w:color w:val="000000"/>
                <w:spacing w:val="-7"/>
                <w:sz w:val="24"/>
                <w:szCs w:val="24"/>
              </w:rPr>
              <w:t>декабрь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Перова Т.И.</w:t>
            </w:r>
          </w:p>
        </w:tc>
      </w:tr>
      <w:tr w:rsidR="00050CCF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CF" w:rsidRPr="00EA2D97" w:rsidRDefault="00050CCF">
            <w:pPr>
              <w:rPr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CCF" w:rsidRPr="00EA2D97" w:rsidRDefault="00DA1300" w:rsidP="00F31582">
            <w:pPr>
              <w:shd w:val="clear" w:color="auto" w:fill="FFFFFF"/>
              <w:tabs>
                <w:tab w:val="left" w:pos="211"/>
              </w:tabs>
              <w:rPr>
                <w:color w:val="000000"/>
                <w:spacing w:val="-12"/>
                <w:sz w:val="24"/>
                <w:szCs w:val="24"/>
              </w:rPr>
            </w:pPr>
            <w:r>
              <w:rPr>
                <w:color w:val="000000"/>
                <w:spacing w:val="-12"/>
                <w:sz w:val="24"/>
                <w:szCs w:val="24"/>
              </w:rPr>
              <w:t>7.</w:t>
            </w:r>
            <w:r w:rsidR="004A67D6">
              <w:t xml:space="preserve"> </w:t>
            </w:r>
            <w:r w:rsidR="004A67D6">
              <w:rPr>
                <w:color w:val="000000"/>
                <w:spacing w:val="-12"/>
                <w:sz w:val="24"/>
                <w:szCs w:val="24"/>
              </w:rPr>
              <w:t>О</w:t>
            </w:r>
            <w:r w:rsidR="004A67D6" w:rsidRPr="004A67D6">
              <w:rPr>
                <w:color w:val="000000"/>
                <w:spacing w:val="-12"/>
                <w:sz w:val="24"/>
                <w:szCs w:val="24"/>
              </w:rPr>
              <w:t>ргани</w:t>
            </w:r>
            <w:r w:rsidR="004A67D6">
              <w:rPr>
                <w:color w:val="000000"/>
                <w:spacing w:val="-12"/>
                <w:sz w:val="24"/>
                <w:szCs w:val="24"/>
              </w:rPr>
              <w:t xml:space="preserve">зация горячего </w:t>
            </w:r>
            <w:r w:rsidR="008F5657">
              <w:rPr>
                <w:color w:val="000000"/>
                <w:spacing w:val="-12"/>
                <w:sz w:val="24"/>
                <w:szCs w:val="24"/>
              </w:rPr>
              <w:t xml:space="preserve"> питания учащихся </w:t>
            </w:r>
            <w:r w:rsidR="00B81D6E" w:rsidRPr="00EA2D97">
              <w:rPr>
                <w:color w:val="000000"/>
                <w:spacing w:val="-4"/>
                <w:sz w:val="24"/>
                <w:szCs w:val="24"/>
              </w:rPr>
              <w:t xml:space="preserve"> </w:t>
            </w:r>
            <w:r w:rsidR="00B81D6E">
              <w:rPr>
                <w:color w:val="000000"/>
                <w:spacing w:val="-4"/>
                <w:sz w:val="24"/>
                <w:szCs w:val="24"/>
              </w:rPr>
              <w:t xml:space="preserve"> </w:t>
            </w:r>
            <w:r w:rsidR="00B81D6E" w:rsidRPr="003D406D">
              <w:rPr>
                <w:b/>
                <w:color w:val="000000"/>
                <w:spacing w:val="-4"/>
                <w:sz w:val="24"/>
                <w:szCs w:val="24"/>
              </w:rPr>
              <w:t>в условиях коронавирусной инфекция COVID-19</w:t>
            </w:r>
            <w:r w:rsidR="00B81D6E">
              <w:rPr>
                <w:color w:val="000000"/>
                <w:spacing w:val="-4"/>
                <w:sz w:val="24"/>
                <w:szCs w:val="24"/>
              </w:rPr>
              <w:t xml:space="preserve"> </w:t>
            </w:r>
            <w:r w:rsidR="004A67D6" w:rsidRPr="004A67D6">
              <w:rPr>
                <w:color w:val="000000"/>
                <w:spacing w:val="-12"/>
                <w:sz w:val="24"/>
                <w:szCs w:val="24"/>
              </w:rPr>
              <w:t xml:space="preserve">                                                                  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CCF" w:rsidRPr="00EA2D97" w:rsidRDefault="004A67D6">
            <w:pPr>
              <w:shd w:val="clear" w:color="auto" w:fill="FFFFFF"/>
              <w:rPr>
                <w:color w:val="000000"/>
                <w:spacing w:val="-7"/>
                <w:sz w:val="24"/>
                <w:szCs w:val="24"/>
              </w:rPr>
            </w:pPr>
            <w:r>
              <w:rPr>
                <w:color w:val="000000"/>
                <w:spacing w:val="-7"/>
                <w:sz w:val="24"/>
                <w:szCs w:val="24"/>
              </w:rPr>
              <w:t>январь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7D6" w:rsidRDefault="004A67D6" w:rsidP="004A67D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Тумановская</w:t>
            </w:r>
            <w:proofErr w:type="spellEnd"/>
            <w:r>
              <w:rPr>
                <w:sz w:val="24"/>
                <w:szCs w:val="24"/>
              </w:rPr>
              <w:t xml:space="preserve"> О.М.</w:t>
            </w:r>
          </w:p>
          <w:p w:rsidR="00050CCF" w:rsidRDefault="004A67D6" w:rsidP="004A67D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Изборская</w:t>
            </w:r>
            <w:proofErr w:type="spellEnd"/>
            <w:r>
              <w:rPr>
                <w:sz w:val="24"/>
                <w:szCs w:val="24"/>
              </w:rPr>
              <w:t xml:space="preserve"> Н.В.</w:t>
            </w:r>
          </w:p>
          <w:p w:rsidR="004A67D6" w:rsidRPr="00EA2D97" w:rsidRDefault="004A67D6" w:rsidP="004A67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Перова Т.И.</w:t>
            </w:r>
          </w:p>
        </w:tc>
      </w:tr>
      <w:tr w:rsidR="00050CCF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CF" w:rsidRPr="00EA2D97" w:rsidRDefault="00050CCF">
            <w:pPr>
              <w:rPr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shd w:val="clear" w:color="auto" w:fill="FFFFFF"/>
              <w:tabs>
                <w:tab w:val="left" w:pos="211"/>
              </w:tabs>
              <w:rPr>
                <w:color w:val="000000"/>
                <w:spacing w:val="-5"/>
                <w:sz w:val="24"/>
                <w:szCs w:val="24"/>
              </w:rPr>
            </w:pPr>
            <w:r w:rsidRPr="00EA2D97">
              <w:rPr>
                <w:color w:val="000000"/>
                <w:spacing w:val="-5"/>
                <w:sz w:val="24"/>
                <w:szCs w:val="24"/>
              </w:rPr>
              <w:t xml:space="preserve"> 8. Противодействие терроризму и действия в экстремальных ситуациях педагогов и обслуживающего персонала.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shd w:val="clear" w:color="auto" w:fill="FFFFFF"/>
              <w:rPr>
                <w:color w:val="000000"/>
                <w:spacing w:val="-7"/>
                <w:sz w:val="24"/>
                <w:szCs w:val="24"/>
              </w:rPr>
            </w:pPr>
            <w:r w:rsidRPr="00EA2D97">
              <w:rPr>
                <w:color w:val="000000"/>
                <w:spacing w:val="-7"/>
                <w:sz w:val="24"/>
                <w:szCs w:val="24"/>
              </w:rPr>
              <w:t>февраль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proofErr w:type="spellStart"/>
            <w:r w:rsidRPr="00EA2D97">
              <w:rPr>
                <w:sz w:val="24"/>
                <w:szCs w:val="24"/>
              </w:rPr>
              <w:t>Тумановская</w:t>
            </w:r>
            <w:proofErr w:type="spellEnd"/>
            <w:r w:rsidRPr="00EA2D97">
              <w:rPr>
                <w:sz w:val="24"/>
                <w:szCs w:val="24"/>
              </w:rPr>
              <w:t xml:space="preserve"> О.М.</w:t>
            </w:r>
          </w:p>
          <w:p w:rsidR="001748C0" w:rsidRPr="00EA2D97" w:rsidRDefault="001748C0">
            <w:pPr>
              <w:rPr>
                <w:sz w:val="24"/>
                <w:szCs w:val="24"/>
              </w:rPr>
            </w:pPr>
          </w:p>
        </w:tc>
      </w:tr>
      <w:tr w:rsidR="00050CCF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CF" w:rsidRPr="00EA2D97" w:rsidRDefault="00050CCF">
            <w:pPr>
              <w:rPr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4A67D6">
            <w:pPr>
              <w:shd w:val="clear" w:color="auto" w:fill="FFFFFF"/>
              <w:tabs>
                <w:tab w:val="left" w:pos="211"/>
              </w:tabs>
              <w:rPr>
                <w:color w:val="000000"/>
                <w:spacing w:val="-14"/>
                <w:sz w:val="24"/>
                <w:szCs w:val="24"/>
              </w:rPr>
            </w:pPr>
            <w:r>
              <w:rPr>
                <w:color w:val="000000"/>
                <w:spacing w:val="-5"/>
                <w:sz w:val="24"/>
                <w:szCs w:val="24"/>
              </w:rPr>
              <w:t>9.Подготовка к празднованию Дня  Побе</w:t>
            </w:r>
            <w:r w:rsidR="0010375B">
              <w:rPr>
                <w:color w:val="000000"/>
                <w:spacing w:val="-5"/>
                <w:sz w:val="24"/>
                <w:szCs w:val="24"/>
              </w:rPr>
              <w:t>ды.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shd w:val="clear" w:color="auto" w:fill="FFFFFF"/>
              <w:rPr>
                <w:color w:val="000000"/>
                <w:spacing w:val="-7"/>
                <w:sz w:val="24"/>
                <w:szCs w:val="24"/>
              </w:rPr>
            </w:pPr>
            <w:r w:rsidRPr="00EA2D97">
              <w:rPr>
                <w:color w:val="000000"/>
                <w:spacing w:val="-7"/>
                <w:sz w:val="24"/>
                <w:szCs w:val="24"/>
              </w:rPr>
              <w:t>март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1748C0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Перова Т.И.</w:t>
            </w: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4A67D6" w:rsidP="004A67D6">
            <w:pPr>
              <w:shd w:val="clear" w:color="auto" w:fill="FFFFFF"/>
              <w:tabs>
                <w:tab w:val="left" w:pos="211"/>
              </w:tabs>
              <w:rPr>
                <w:color w:val="000000"/>
                <w:spacing w:val="-12"/>
                <w:sz w:val="24"/>
                <w:szCs w:val="24"/>
              </w:rPr>
            </w:pPr>
            <w:r>
              <w:rPr>
                <w:color w:val="000000"/>
                <w:spacing w:val="-12"/>
                <w:sz w:val="24"/>
                <w:szCs w:val="24"/>
              </w:rPr>
              <w:t>10. Подготовка к итоговой аттестации обучающихся 9-ых, 11—</w:t>
            </w:r>
            <w:proofErr w:type="spellStart"/>
            <w:r>
              <w:rPr>
                <w:color w:val="000000"/>
                <w:spacing w:val="-12"/>
                <w:sz w:val="24"/>
                <w:szCs w:val="24"/>
              </w:rPr>
              <w:t>ых</w:t>
            </w:r>
            <w:proofErr w:type="spellEnd"/>
            <w:r>
              <w:rPr>
                <w:color w:val="000000"/>
                <w:spacing w:val="-12"/>
                <w:sz w:val="24"/>
                <w:szCs w:val="24"/>
              </w:rPr>
              <w:t xml:space="preserve"> классов.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4A67D6" w:rsidP="00B111BB">
            <w:pPr>
              <w:shd w:val="clear" w:color="auto" w:fill="FFFFFF"/>
              <w:rPr>
                <w:color w:val="000000"/>
                <w:spacing w:val="-7"/>
                <w:sz w:val="24"/>
                <w:szCs w:val="24"/>
              </w:rPr>
            </w:pPr>
            <w:r>
              <w:rPr>
                <w:color w:val="000000"/>
                <w:spacing w:val="-7"/>
                <w:sz w:val="24"/>
                <w:szCs w:val="24"/>
              </w:rPr>
              <w:t>апрель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4A67D6" w:rsidP="00B111BB">
            <w:pPr>
              <w:rPr>
                <w:sz w:val="24"/>
                <w:szCs w:val="24"/>
              </w:rPr>
            </w:pPr>
            <w:r w:rsidRPr="004A67D6">
              <w:rPr>
                <w:sz w:val="24"/>
                <w:szCs w:val="24"/>
              </w:rPr>
              <w:t>Кольцова Л.С., Добровольская Е.В.</w:t>
            </w: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4A67D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</w:t>
            </w:r>
            <w:r w:rsidR="00EA4981" w:rsidRPr="00EA2D97">
              <w:rPr>
                <w:bCs/>
                <w:sz w:val="24"/>
                <w:szCs w:val="24"/>
              </w:rPr>
              <w:t xml:space="preserve">. </w:t>
            </w:r>
            <w:r w:rsidR="00EA4981" w:rsidRPr="00EA2D97">
              <w:rPr>
                <w:color w:val="000000"/>
                <w:spacing w:val="-5"/>
                <w:sz w:val="24"/>
                <w:szCs w:val="24"/>
              </w:rPr>
              <w:t>Об итогах административного контроля  в 4-х классах и состоянии воспитательной работы в начальной школе.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shd w:val="clear" w:color="auto" w:fill="FFFFFF"/>
              <w:rPr>
                <w:color w:val="000000"/>
                <w:spacing w:val="-7"/>
                <w:sz w:val="24"/>
                <w:szCs w:val="24"/>
              </w:rPr>
            </w:pPr>
            <w:r w:rsidRPr="00EA2D97">
              <w:rPr>
                <w:color w:val="000000"/>
                <w:spacing w:val="-7"/>
                <w:sz w:val="24"/>
                <w:szCs w:val="24"/>
              </w:rPr>
              <w:t>май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Герасимова Н.А.</w:t>
            </w: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b/>
                <w:bCs/>
                <w:sz w:val="24"/>
                <w:szCs w:val="24"/>
              </w:rPr>
            </w:pPr>
            <w:r w:rsidRPr="00EA2D97">
              <w:rPr>
                <w:color w:val="000000"/>
                <w:spacing w:val="-2"/>
                <w:sz w:val="24"/>
                <w:szCs w:val="24"/>
              </w:rPr>
              <w:t>Организационно-педагогические мероприятия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1.Уточнение списков: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а) учащихся по классам;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б) учащихся, задейство</w:t>
            </w:r>
            <w:r>
              <w:rPr>
                <w:sz w:val="24"/>
                <w:szCs w:val="24"/>
              </w:rPr>
              <w:t>ванных в кружках, факультативах, курсах внеурочной деятельности.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shd w:val="clear" w:color="auto" w:fill="FFFFFF"/>
              <w:rPr>
                <w:color w:val="000000"/>
                <w:spacing w:val="-8"/>
                <w:sz w:val="24"/>
                <w:szCs w:val="24"/>
              </w:rPr>
            </w:pPr>
            <w:r w:rsidRPr="00EA2D97">
              <w:rPr>
                <w:color w:val="000000"/>
                <w:spacing w:val="-8"/>
                <w:sz w:val="24"/>
                <w:szCs w:val="24"/>
              </w:rPr>
              <w:t>сентябрь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jc w:val="center"/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Администрация</w:t>
            </w: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Default="00EA4981" w:rsidP="00F71D83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 xml:space="preserve">Приказы: </w:t>
            </w:r>
          </w:p>
          <w:p w:rsidR="005D1685" w:rsidRPr="00EA2D97" w:rsidRDefault="005D1685" w:rsidP="005D1685">
            <w:pPr>
              <w:ind w:left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 мерах по</w:t>
            </w:r>
            <w:r>
              <w:t xml:space="preserve"> </w:t>
            </w:r>
            <w:r w:rsidRPr="005D1685">
              <w:rPr>
                <w:sz w:val="24"/>
                <w:szCs w:val="24"/>
              </w:rPr>
              <w:t xml:space="preserve">профилактике </w:t>
            </w:r>
            <w:r>
              <w:rPr>
                <w:sz w:val="24"/>
                <w:szCs w:val="24"/>
              </w:rPr>
              <w:t xml:space="preserve">и предупреждению коронавирусной инфекции в гимназии» </w:t>
            </w:r>
          </w:p>
          <w:p w:rsidR="00EA4981" w:rsidRPr="00EA2D97" w:rsidRDefault="00EA4981" w:rsidP="00247449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«Об обеспечении пожарной безопасности»</w:t>
            </w:r>
          </w:p>
          <w:p w:rsidR="00EA4981" w:rsidRDefault="00EA4981" w:rsidP="00247449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« Об утверждении плана работы школы, учебного плана, годового  кален</w:t>
            </w:r>
            <w:r>
              <w:rPr>
                <w:sz w:val="24"/>
                <w:szCs w:val="24"/>
              </w:rPr>
              <w:t>дарного учебно</w:t>
            </w:r>
            <w:r w:rsidR="005D1685">
              <w:rPr>
                <w:sz w:val="24"/>
                <w:szCs w:val="24"/>
              </w:rPr>
              <w:t>го графика на 2020-2021</w:t>
            </w:r>
            <w:r w:rsidRPr="00EA2D97">
              <w:rPr>
                <w:sz w:val="24"/>
                <w:szCs w:val="24"/>
              </w:rPr>
              <w:t xml:space="preserve"> учебный год»  </w:t>
            </w:r>
          </w:p>
          <w:p w:rsidR="00292E1A" w:rsidRPr="00EA2D97" w:rsidRDefault="00292E1A" w:rsidP="002474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 комплексной безоп</w:t>
            </w:r>
            <w:r w:rsidR="00E81754">
              <w:rPr>
                <w:sz w:val="24"/>
                <w:szCs w:val="24"/>
              </w:rPr>
              <w:t>асности в</w:t>
            </w:r>
            <w:r>
              <w:rPr>
                <w:sz w:val="24"/>
                <w:szCs w:val="24"/>
              </w:rPr>
              <w:t xml:space="preserve"> МБОУ «Печорская гимназия»</w:t>
            </w:r>
          </w:p>
          <w:p w:rsidR="00EA4981" w:rsidRPr="00EA2D97" w:rsidRDefault="005D1685" w:rsidP="00247449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 xml:space="preserve"> </w:t>
            </w:r>
            <w:r w:rsidR="00EA4981" w:rsidRPr="00EA2D97">
              <w:rPr>
                <w:sz w:val="24"/>
                <w:szCs w:val="24"/>
              </w:rPr>
              <w:t>« О проведении профилактических мероприятий по ПДД»</w:t>
            </w:r>
          </w:p>
          <w:p w:rsidR="00EA4981" w:rsidRPr="00EA2D97" w:rsidRDefault="00EA4981" w:rsidP="00247449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 xml:space="preserve"> «Об организации кружковой работы</w:t>
            </w:r>
            <w:r>
              <w:rPr>
                <w:sz w:val="24"/>
                <w:szCs w:val="24"/>
              </w:rPr>
              <w:t>, факультативных курсов, курсов внеурочной деятельности</w:t>
            </w:r>
            <w:r w:rsidRPr="00EA2D97">
              <w:rPr>
                <w:sz w:val="24"/>
                <w:szCs w:val="24"/>
              </w:rPr>
              <w:t xml:space="preserve"> </w:t>
            </w:r>
            <w:r w:rsidR="005D1685">
              <w:rPr>
                <w:sz w:val="24"/>
                <w:szCs w:val="24"/>
              </w:rPr>
              <w:t>в 2020-2021</w:t>
            </w:r>
            <w:r>
              <w:rPr>
                <w:sz w:val="24"/>
                <w:szCs w:val="24"/>
              </w:rPr>
              <w:t xml:space="preserve"> учебном </w:t>
            </w:r>
            <w:r w:rsidRPr="00EA2D97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оду</w:t>
            </w:r>
            <w:r w:rsidRPr="00EA2D97">
              <w:rPr>
                <w:sz w:val="24"/>
                <w:szCs w:val="24"/>
              </w:rPr>
              <w:t xml:space="preserve">» </w:t>
            </w:r>
          </w:p>
          <w:p w:rsidR="00EA4981" w:rsidRPr="00EA2D97" w:rsidRDefault="00EA4981" w:rsidP="00247449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«О режиме работы МБОУ «Печорская гимназия»</w:t>
            </w:r>
          </w:p>
          <w:p w:rsidR="00EA4981" w:rsidRPr="00EA2D97" w:rsidRDefault="00EA4981" w:rsidP="00247449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«О мерах по профилактике безнадзорности несовершеннолетних»</w:t>
            </w:r>
            <w:r w:rsidRPr="00EA2D97">
              <w:rPr>
                <w:sz w:val="24"/>
                <w:szCs w:val="24"/>
              </w:rPr>
              <w:tab/>
            </w:r>
          </w:p>
          <w:p w:rsidR="00EA4981" w:rsidRPr="00EA2D97" w:rsidRDefault="00EA4981" w:rsidP="00247449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«О проведении дополнительных мер, направленных на обеспечение антитеррористической защищенности гимназии»</w:t>
            </w:r>
          </w:p>
          <w:p w:rsidR="00EA4981" w:rsidRPr="00EA2D97" w:rsidRDefault="00EA4981" w:rsidP="00247449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« О графике дежурства работников гимназии»</w:t>
            </w:r>
          </w:p>
          <w:p w:rsidR="00EA4981" w:rsidRPr="00EA2D97" w:rsidRDefault="00EA4981" w:rsidP="00247449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«О мерах по профилактике энтеровирусной инфекции»</w:t>
            </w:r>
          </w:p>
          <w:p w:rsidR="00EA4981" w:rsidRPr="00EA2D97" w:rsidRDefault="00EA4981" w:rsidP="00247449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«По обеспечению пожарной  безопасности детей и работников гимназии»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</w:t>
            </w:r>
            <w:r w:rsidRPr="00EA2D97">
              <w:rPr>
                <w:sz w:val="24"/>
                <w:szCs w:val="24"/>
              </w:rPr>
              <w:t>б организации питания учащихся в МБОУ «Печорская гимназия»;</w:t>
            </w:r>
          </w:p>
          <w:p w:rsidR="00EA4981" w:rsidRPr="00EA2D97" w:rsidRDefault="00EA4981" w:rsidP="00247449">
            <w:pPr>
              <w:ind w:left="-360"/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 xml:space="preserve">о;  </w:t>
            </w:r>
            <w:r>
              <w:rPr>
                <w:sz w:val="24"/>
                <w:szCs w:val="24"/>
              </w:rPr>
              <w:t>«О</w:t>
            </w:r>
            <w:r w:rsidRPr="00EA2D97">
              <w:rPr>
                <w:sz w:val="24"/>
                <w:szCs w:val="24"/>
              </w:rPr>
              <w:t xml:space="preserve"> мерах по профилактике инфекционных за- заболеваний в МБОУ «Печорская гимназия»;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  <w:r w:rsidRPr="00EA2D97">
              <w:rPr>
                <w:color w:val="000000"/>
                <w:sz w:val="24"/>
                <w:szCs w:val="24"/>
                <w:lang w:val="en-US"/>
              </w:rPr>
              <w:t>c</w:t>
            </w:r>
            <w:proofErr w:type="spellStart"/>
            <w:r w:rsidRPr="00EA2D97">
              <w:rPr>
                <w:color w:val="000000"/>
                <w:sz w:val="24"/>
                <w:szCs w:val="24"/>
              </w:rPr>
              <w:t>ентябрь</w:t>
            </w:r>
            <w:proofErr w:type="spellEnd"/>
            <w:r w:rsidRPr="00EA2D97">
              <w:rPr>
                <w:color w:val="000000"/>
                <w:sz w:val="24"/>
                <w:szCs w:val="24"/>
              </w:rPr>
              <w:t>- октябрь</w:t>
            </w:r>
          </w:p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</w:p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</w:p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</w:p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</w:p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</w:p>
          <w:p w:rsidR="00EA4981" w:rsidRPr="00EA2D97" w:rsidRDefault="00EA4981">
            <w:pPr>
              <w:shd w:val="clear" w:color="auto" w:fill="FFFFFF"/>
              <w:rPr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jc w:val="center"/>
              <w:rPr>
                <w:sz w:val="24"/>
                <w:szCs w:val="24"/>
              </w:rPr>
            </w:pPr>
          </w:p>
          <w:p w:rsidR="00EA4981" w:rsidRPr="00EA2D97" w:rsidRDefault="00EA4981">
            <w:pPr>
              <w:rPr>
                <w:sz w:val="24"/>
                <w:szCs w:val="24"/>
              </w:rPr>
            </w:pPr>
            <w:proofErr w:type="spellStart"/>
            <w:r w:rsidRPr="00EA2D97">
              <w:rPr>
                <w:sz w:val="24"/>
                <w:szCs w:val="24"/>
              </w:rPr>
              <w:t>Тумановская</w:t>
            </w:r>
            <w:proofErr w:type="spellEnd"/>
            <w:r w:rsidRPr="00EA2D97">
              <w:rPr>
                <w:sz w:val="24"/>
                <w:szCs w:val="24"/>
              </w:rPr>
              <w:t xml:space="preserve"> О.М.</w:t>
            </w:r>
          </w:p>
          <w:p w:rsidR="00EA4981" w:rsidRPr="00EA2D97" w:rsidRDefault="00EA4981">
            <w:pPr>
              <w:jc w:val="center"/>
              <w:rPr>
                <w:sz w:val="24"/>
                <w:szCs w:val="24"/>
              </w:rPr>
            </w:pPr>
          </w:p>
          <w:p w:rsidR="00EA4981" w:rsidRPr="00EA2D97" w:rsidRDefault="00EA4981">
            <w:pPr>
              <w:rPr>
                <w:sz w:val="24"/>
                <w:szCs w:val="24"/>
              </w:rPr>
            </w:pPr>
          </w:p>
        </w:tc>
      </w:tr>
      <w:tr w:rsidR="00EA4981" w:rsidRPr="00EA2D97" w:rsidTr="00D5724E">
        <w:trPr>
          <w:trHeight w:val="641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4981" w:rsidRPr="00EA2D97" w:rsidRDefault="00EA4981" w:rsidP="007A1B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A2D97">
              <w:rPr>
                <w:sz w:val="24"/>
                <w:szCs w:val="24"/>
              </w:rPr>
              <w:t>.Заполнение личных дел учащихся 1-х классов.</w:t>
            </w:r>
          </w:p>
        </w:tc>
        <w:tc>
          <w:tcPr>
            <w:tcW w:w="1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</w:p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  <w:r w:rsidRPr="00EA2D97">
              <w:rPr>
                <w:color w:val="000000"/>
                <w:sz w:val="24"/>
                <w:szCs w:val="24"/>
              </w:rPr>
              <w:t>сентябрь</w:t>
            </w:r>
          </w:p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</w:p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</w:p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</w:p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</w:p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</w:p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</w:p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</w:p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</w:p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</w:p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</w:p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</w:p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  <w:r w:rsidRPr="00EA2D97">
              <w:rPr>
                <w:color w:val="000000"/>
                <w:sz w:val="24"/>
                <w:szCs w:val="24"/>
              </w:rPr>
              <w:t>сентябрь</w:t>
            </w:r>
          </w:p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</w:p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</w:p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</w:p>
          <w:p w:rsidR="00EA4981" w:rsidRPr="00A01ED5" w:rsidRDefault="00EA4981">
            <w:pPr>
              <w:rPr>
                <w:color w:val="000000"/>
                <w:sz w:val="24"/>
                <w:szCs w:val="24"/>
              </w:rPr>
            </w:pPr>
            <w:r w:rsidRPr="00A01ED5">
              <w:rPr>
                <w:color w:val="000000"/>
                <w:sz w:val="24"/>
                <w:szCs w:val="24"/>
              </w:rPr>
              <w:t>октябрь</w:t>
            </w:r>
          </w:p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</w:p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</w:p>
          <w:p w:rsidR="00EA4981" w:rsidRDefault="00EA498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октябрь</w:t>
            </w:r>
          </w:p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</w:p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  <w:r w:rsidRPr="00EA2D97">
              <w:rPr>
                <w:color w:val="000000"/>
                <w:sz w:val="24"/>
                <w:szCs w:val="24"/>
              </w:rPr>
              <w:t>сентябрь-</w:t>
            </w:r>
          </w:p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  <w:r w:rsidRPr="00EA2D97">
              <w:rPr>
                <w:color w:val="000000"/>
                <w:sz w:val="24"/>
                <w:szCs w:val="24"/>
              </w:rPr>
              <w:t xml:space="preserve"> март</w:t>
            </w:r>
          </w:p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4981" w:rsidRPr="00EA2D97" w:rsidRDefault="00EA4981" w:rsidP="004D6FAA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Герасимова Н.А.</w:t>
            </w: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Default="00EA49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EA2D97">
              <w:rPr>
                <w:sz w:val="24"/>
                <w:szCs w:val="24"/>
              </w:rPr>
              <w:t>.Планирование работы предметных кафедр, МО,</w:t>
            </w:r>
            <w:r>
              <w:rPr>
                <w:sz w:val="24"/>
                <w:szCs w:val="24"/>
              </w:rPr>
              <w:t xml:space="preserve"> методического совета</w:t>
            </w:r>
            <w:r w:rsidR="00B111B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EA2D97">
              <w:rPr>
                <w:sz w:val="24"/>
                <w:szCs w:val="24"/>
              </w:rPr>
              <w:t>Проведение заседаний предметных кафедр, МО.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</w:p>
          <w:p w:rsidR="00EA4981" w:rsidRPr="00EA2D97" w:rsidRDefault="00EA49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EA2D97">
              <w:rPr>
                <w:sz w:val="24"/>
                <w:szCs w:val="24"/>
              </w:rPr>
              <w:t>.Оформление отчетной школьной документации.</w:t>
            </w:r>
          </w:p>
        </w:tc>
        <w:tc>
          <w:tcPr>
            <w:tcW w:w="1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Кольцова Л.С.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</w:p>
          <w:p w:rsidR="00EA4981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Герасимова Н.А.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</w:p>
          <w:p w:rsidR="00EA4981" w:rsidRPr="00EA2D97" w:rsidRDefault="00B111BB">
            <w:pPr>
              <w:rPr>
                <w:sz w:val="24"/>
                <w:szCs w:val="24"/>
              </w:rPr>
            </w:pPr>
            <w:r w:rsidRPr="00B111BB">
              <w:rPr>
                <w:sz w:val="24"/>
                <w:szCs w:val="24"/>
              </w:rPr>
              <w:t>Давыдова Р.Е.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EA2D97">
              <w:rPr>
                <w:sz w:val="24"/>
                <w:szCs w:val="24"/>
              </w:rPr>
              <w:t>.Проверка  воспитательных планов классов.</w:t>
            </w:r>
          </w:p>
        </w:tc>
        <w:tc>
          <w:tcPr>
            <w:tcW w:w="1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Перова Т.И.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  <w:r w:rsidRPr="00A01ED5">
              <w:rPr>
                <w:sz w:val="24"/>
                <w:szCs w:val="24"/>
              </w:rPr>
              <w:t>Герасимова Н.А.</w:t>
            </w: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EA2D97">
              <w:rPr>
                <w:sz w:val="24"/>
                <w:szCs w:val="24"/>
              </w:rPr>
              <w:t>.Оформление журналов кружковой работы.</w:t>
            </w:r>
          </w:p>
        </w:tc>
        <w:tc>
          <w:tcPr>
            <w:tcW w:w="1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Перова Т.И.</w:t>
            </w: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 w:rsidP="00A01E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EA2D97">
              <w:rPr>
                <w:sz w:val="24"/>
                <w:szCs w:val="24"/>
              </w:rPr>
              <w:t>.Оформление журналов занятий на дому,  факультативных занятий, курсов внеурочной деятельности.</w:t>
            </w:r>
          </w:p>
        </w:tc>
        <w:tc>
          <w:tcPr>
            <w:tcW w:w="1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Кольцова Л.С.</w:t>
            </w:r>
          </w:p>
          <w:p w:rsidR="00EA4981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Герасимова Н.А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Добровольская Е.В.</w:t>
            </w: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EA2D97">
              <w:rPr>
                <w:sz w:val="24"/>
                <w:szCs w:val="24"/>
              </w:rPr>
              <w:t>.Оформление титульных страниц классного (электронного) журнала, заполнение сведений об обучающихся в журналах.</w:t>
            </w:r>
          </w:p>
        </w:tc>
        <w:tc>
          <w:tcPr>
            <w:tcW w:w="1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Добровольская Е.В.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Герасимова Н.А.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EA2D97">
              <w:rPr>
                <w:sz w:val="24"/>
                <w:szCs w:val="24"/>
              </w:rPr>
              <w:t>.Проведение школьных предметных олимпиад.</w:t>
            </w:r>
          </w:p>
        </w:tc>
        <w:tc>
          <w:tcPr>
            <w:tcW w:w="1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Добровольская Е.В.</w:t>
            </w: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 w:rsidP="004D38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EA2D97">
              <w:rPr>
                <w:sz w:val="24"/>
                <w:szCs w:val="24"/>
              </w:rPr>
              <w:t>.Работа с учителями, проходящими  атт</w:t>
            </w:r>
            <w:r w:rsidR="00F529D7">
              <w:rPr>
                <w:sz w:val="24"/>
                <w:szCs w:val="24"/>
              </w:rPr>
              <w:t>естацию в 2021 – 2022</w:t>
            </w:r>
            <w:r w:rsidR="00B111BB">
              <w:rPr>
                <w:sz w:val="24"/>
                <w:szCs w:val="24"/>
              </w:rPr>
              <w:t xml:space="preserve"> </w:t>
            </w:r>
            <w:r w:rsidRPr="00EA2D97">
              <w:rPr>
                <w:sz w:val="24"/>
                <w:szCs w:val="24"/>
              </w:rPr>
              <w:t>учебном году.</w:t>
            </w:r>
          </w:p>
          <w:p w:rsidR="00EA4981" w:rsidRPr="00EA2D97" w:rsidRDefault="00EA4981" w:rsidP="004D38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Pr="00EA2D97">
              <w:rPr>
                <w:sz w:val="24"/>
                <w:szCs w:val="24"/>
              </w:rPr>
              <w:t xml:space="preserve">. Организационно-методические мероприятия по подготовке и  проведению </w:t>
            </w:r>
            <w:r>
              <w:rPr>
                <w:sz w:val="24"/>
                <w:szCs w:val="24"/>
              </w:rPr>
              <w:t xml:space="preserve">РКМ, </w:t>
            </w:r>
            <w:r w:rsidRPr="00EA2D97">
              <w:rPr>
                <w:sz w:val="24"/>
                <w:szCs w:val="24"/>
              </w:rPr>
              <w:t>ВПР, НИКО и обеспечению информационной безопасности в школе.</w:t>
            </w:r>
          </w:p>
        </w:tc>
        <w:tc>
          <w:tcPr>
            <w:tcW w:w="1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Кольцова Л.С.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Герасимова Н.А.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Добровольская Е.В.</w:t>
            </w: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  <w:r w:rsidRPr="00EA2D97">
              <w:rPr>
                <w:sz w:val="24"/>
                <w:szCs w:val="24"/>
              </w:rPr>
              <w:t xml:space="preserve">. Проведение инструктажа по ТБ на уроках физкультуры, физики, химии, информатики, технологии.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  <w:r w:rsidRPr="00EA2D97">
              <w:rPr>
                <w:color w:val="000000"/>
                <w:sz w:val="24"/>
                <w:szCs w:val="24"/>
              </w:rPr>
              <w:t>в течение уч.</w:t>
            </w:r>
          </w:p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  <w:r w:rsidRPr="00EA2D97">
              <w:rPr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Агеева Е.В.</w:t>
            </w: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Pr="00EA2D97">
              <w:rPr>
                <w:sz w:val="24"/>
                <w:szCs w:val="24"/>
              </w:rPr>
              <w:t>.Расстановка кадров на  новый учебный год.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  <w:r w:rsidRPr="00EA2D97">
              <w:rPr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Герасимова Н.А.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Кольцова Л.С.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Добровольская Е.В.</w:t>
            </w: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EA2D97">
              <w:rPr>
                <w:sz w:val="24"/>
                <w:szCs w:val="24"/>
              </w:rPr>
              <w:t>. Подготовка документов на психолого-медико-педагогическую комиссию.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A01ED5" w:rsidRDefault="00EA4981" w:rsidP="00A01ED5">
            <w:pPr>
              <w:rPr>
                <w:color w:val="000000"/>
                <w:sz w:val="24"/>
                <w:szCs w:val="24"/>
              </w:rPr>
            </w:pPr>
            <w:r w:rsidRPr="00A01ED5">
              <w:rPr>
                <w:color w:val="000000"/>
                <w:sz w:val="24"/>
                <w:szCs w:val="24"/>
              </w:rPr>
              <w:t>в течение уч.</w:t>
            </w:r>
          </w:p>
          <w:p w:rsidR="00EA4981" w:rsidRPr="00EA2D97" w:rsidRDefault="00EA4981" w:rsidP="00A01ED5">
            <w:pPr>
              <w:rPr>
                <w:color w:val="000000"/>
                <w:sz w:val="24"/>
                <w:szCs w:val="24"/>
              </w:rPr>
            </w:pPr>
            <w:r w:rsidRPr="00A01ED5">
              <w:rPr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Герасимова Н.А.</w:t>
            </w: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Pr="00EA2D97">
              <w:rPr>
                <w:sz w:val="24"/>
                <w:szCs w:val="24"/>
              </w:rPr>
              <w:t>. Организация подготовительных занятий с будущими первоклассниками.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  <w:r w:rsidRPr="00EA2D97">
              <w:rPr>
                <w:color w:val="000000"/>
                <w:sz w:val="24"/>
                <w:szCs w:val="24"/>
              </w:rPr>
              <w:t>февраль, март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Герасимова Н.А.</w:t>
            </w: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981" w:rsidRPr="00EA2D97" w:rsidRDefault="00EA498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 w:rsidP="00A01E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Pr="00EA2D97">
              <w:rPr>
                <w:sz w:val="24"/>
                <w:szCs w:val="24"/>
              </w:rPr>
              <w:t>. Подготовка Отчёта о результатах самообследования школы</w:t>
            </w:r>
            <w:r w:rsidR="00F529D7">
              <w:rPr>
                <w:sz w:val="24"/>
                <w:szCs w:val="24"/>
              </w:rPr>
              <w:t xml:space="preserve"> за 2021</w:t>
            </w:r>
            <w:r w:rsidRPr="00EA2D97">
              <w:rPr>
                <w:sz w:val="24"/>
                <w:szCs w:val="24"/>
              </w:rPr>
              <w:t xml:space="preserve"> год.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  <w:r w:rsidRPr="00EA2D97">
              <w:rPr>
                <w:color w:val="000000"/>
                <w:sz w:val="24"/>
                <w:szCs w:val="24"/>
              </w:rPr>
              <w:t>февраль, март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Кольцова Л.С.</w:t>
            </w: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Pr="00EA2D97">
              <w:rPr>
                <w:sz w:val="24"/>
                <w:szCs w:val="24"/>
              </w:rPr>
              <w:t>. Подготовка к итоговой аттестации выпускников школы: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</w:p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- знакомство учащихся и их родителей с П</w:t>
            </w:r>
            <w:r>
              <w:rPr>
                <w:sz w:val="24"/>
                <w:szCs w:val="24"/>
              </w:rPr>
              <w:t>орядком</w:t>
            </w:r>
            <w:r w:rsidRPr="00EA2D9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проведения ГИА</w:t>
            </w:r>
            <w:r w:rsidRPr="00EA2D97">
              <w:rPr>
                <w:sz w:val="24"/>
                <w:szCs w:val="24"/>
              </w:rPr>
              <w:t xml:space="preserve"> 9,11 классов;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</w:p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-пробные экзамены в 9,11 классах;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</w:p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- работа по составлению списков учащихся для сдачи экзаменов по выбору;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</w:p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lastRenderedPageBreak/>
              <w:t xml:space="preserve"> -совещание учителей и классных руководителей выпускных классов.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  <w:r w:rsidRPr="00EA2D97">
              <w:rPr>
                <w:color w:val="000000"/>
                <w:sz w:val="24"/>
                <w:szCs w:val="24"/>
              </w:rPr>
              <w:lastRenderedPageBreak/>
              <w:t>в течение</w:t>
            </w:r>
          </w:p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  <w:r w:rsidRPr="00EA2D97">
              <w:rPr>
                <w:color w:val="000000"/>
                <w:sz w:val="24"/>
                <w:szCs w:val="24"/>
              </w:rPr>
              <w:t>года</w:t>
            </w:r>
          </w:p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</w:p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</w:p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</w:p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</w:p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</w:p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  <w:r w:rsidRPr="00EA2D97"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Кольцова Л.С.</w:t>
            </w:r>
          </w:p>
          <w:p w:rsidR="00EA4981" w:rsidRPr="00EA2D97" w:rsidRDefault="00EA4981">
            <w:pPr>
              <w:rPr>
                <w:color w:val="FF0000"/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Добровольская Е.В.</w:t>
            </w: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Pr="00EA2D97">
              <w:rPr>
                <w:sz w:val="24"/>
                <w:szCs w:val="24"/>
              </w:rPr>
              <w:t>.Составление расписания экзаменов</w:t>
            </w:r>
            <w:r>
              <w:rPr>
                <w:sz w:val="24"/>
                <w:szCs w:val="24"/>
              </w:rPr>
              <w:t xml:space="preserve"> в 8, 10 классов</w:t>
            </w:r>
            <w:r w:rsidRPr="00EA2D97">
              <w:rPr>
                <w:sz w:val="24"/>
                <w:szCs w:val="24"/>
              </w:rPr>
              <w:t>, формирование состава экзаменационных комиссий, подготовка экзаменационного материала;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- уточнение графика отпусков педагогов и технических работников.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  <w:r w:rsidRPr="00EA2D97">
              <w:rPr>
                <w:color w:val="000000"/>
                <w:sz w:val="24"/>
                <w:szCs w:val="24"/>
              </w:rPr>
              <w:t>март</w:t>
            </w:r>
          </w:p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</w:p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</w:p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</w:p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</w:p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  <w:r w:rsidRPr="00EA2D97"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Добровольская Е.В.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</w:p>
          <w:p w:rsidR="00EA4981" w:rsidRPr="00EA2D97" w:rsidRDefault="00EA4981">
            <w:pPr>
              <w:rPr>
                <w:sz w:val="24"/>
                <w:szCs w:val="24"/>
              </w:rPr>
            </w:pPr>
          </w:p>
          <w:p w:rsidR="00EA4981" w:rsidRPr="00EA2D97" w:rsidRDefault="00EA4981">
            <w:pPr>
              <w:rPr>
                <w:sz w:val="24"/>
                <w:szCs w:val="24"/>
              </w:rPr>
            </w:pPr>
          </w:p>
          <w:p w:rsidR="00EA4981" w:rsidRPr="00EA2D97" w:rsidRDefault="00EA4981">
            <w:pPr>
              <w:rPr>
                <w:sz w:val="24"/>
                <w:szCs w:val="24"/>
              </w:rPr>
            </w:pP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Pr="00EA2D97">
              <w:rPr>
                <w:sz w:val="24"/>
                <w:szCs w:val="24"/>
              </w:rPr>
              <w:t xml:space="preserve">.  Педсовет по переводу учащихся и допуску учащихся 9-х и 11-х классов к итоговой аттестации.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  <w:r w:rsidRPr="00EA2D97"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sz w:val="24"/>
                <w:szCs w:val="24"/>
              </w:rPr>
            </w:pPr>
            <w:proofErr w:type="spellStart"/>
            <w:r w:rsidRPr="00EA2D97">
              <w:rPr>
                <w:sz w:val="24"/>
                <w:szCs w:val="24"/>
              </w:rPr>
              <w:t>Тумановская</w:t>
            </w:r>
            <w:proofErr w:type="spellEnd"/>
            <w:r w:rsidRPr="00EA2D97">
              <w:rPr>
                <w:sz w:val="24"/>
                <w:szCs w:val="24"/>
              </w:rPr>
              <w:t xml:space="preserve"> О.М.</w:t>
            </w: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EA2D97">
              <w:rPr>
                <w:sz w:val="24"/>
                <w:szCs w:val="24"/>
              </w:rPr>
              <w:t>.Проведение итоговой аттестации.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 xml:space="preserve"> Приказы о выпуске учащихся 9-х и 11-х классов из школы.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  <w:r w:rsidRPr="00EA2D97"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sz w:val="24"/>
                <w:szCs w:val="24"/>
              </w:rPr>
            </w:pPr>
            <w:proofErr w:type="spellStart"/>
            <w:r w:rsidRPr="00EA2D97">
              <w:rPr>
                <w:sz w:val="24"/>
                <w:szCs w:val="24"/>
              </w:rPr>
              <w:t>Тумановская</w:t>
            </w:r>
            <w:proofErr w:type="spellEnd"/>
            <w:r w:rsidRPr="00EA2D97">
              <w:rPr>
                <w:sz w:val="24"/>
                <w:szCs w:val="24"/>
              </w:rPr>
              <w:t xml:space="preserve"> О.М.</w:t>
            </w:r>
          </w:p>
        </w:tc>
      </w:tr>
      <w:tr w:rsidR="00EA4981" w:rsidRPr="00EA2D97" w:rsidTr="00D5724E">
        <w:trPr>
          <w:trHeight w:val="148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</w:t>
            </w:r>
            <w:r w:rsidRPr="00EA2D97">
              <w:rPr>
                <w:sz w:val="24"/>
                <w:szCs w:val="24"/>
              </w:rPr>
              <w:t>.Подготовка анализа результатов учебно-воспитательного процесса за прошедший  учебный год.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</w:p>
          <w:p w:rsidR="00EA4981" w:rsidRPr="00EA2D97" w:rsidRDefault="00EA4981" w:rsidP="004F39FB">
            <w:pPr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  <w:r w:rsidRPr="00EA2D97">
              <w:rPr>
                <w:color w:val="000000"/>
                <w:sz w:val="24"/>
                <w:szCs w:val="24"/>
              </w:rPr>
              <w:t>май</w:t>
            </w:r>
          </w:p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</w:p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</w:p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Герасимова Н.А.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Добровольская Е.В.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Перова Т.И.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Кольцова Л.С.</w:t>
            </w: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jc w:val="center"/>
              <w:rPr>
                <w:b/>
                <w:bCs/>
                <w:sz w:val="24"/>
                <w:szCs w:val="24"/>
              </w:rPr>
            </w:pPr>
            <w:r w:rsidRPr="00EA2D97">
              <w:rPr>
                <w:color w:val="000000"/>
                <w:sz w:val="24"/>
                <w:szCs w:val="24"/>
              </w:rPr>
              <w:t xml:space="preserve">Семинары-практикумы с </w:t>
            </w:r>
            <w:r w:rsidRPr="00EA2D97">
              <w:rPr>
                <w:color w:val="000000"/>
                <w:spacing w:val="-1"/>
                <w:sz w:val="24"/>
                <w:szCs w:val="24"/>
              </w:rPr>
              <w:t>учителями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shd w:val="clear" w:color="auto" w:fill="FFFFFF"/>
              <w:tabs>
                <w:tab w:val="left" w:pos="211"/>
              </w:tabs>
              <w:rPr>
                <w:color w:val="000000"/>
                <w:spacing w:val="-15"/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1.</w:t>
            </w:r>
            <w:r w:rsidRPr="00EA2D97">
              <w:rPr>
                <w:color w:val="000000"/>
                <w:sz w:val="24"/>
                <w:szCs w:val="24"/>
              </w:rPr>
              <w:t>Ведение школьной документации.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  <w:r w:rsidRPr="00EA2D97">
              <w:rPr>
                <w:color w:val="000000"/>
                <w:sz w:val="24"/>
                <w:szCs w:val="24"/>
              </w:rPr>
              <w:t xml:space="preserve">сентябрь, 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октябрь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Кольцова Л.С.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 xml:space="preserve">Добровольская Е.В. </w:t>
            </w:r>
          </w:p>
          <w:p w:rsidR="00EA4981" w:rsidRPr="00EA2D97" w:rsidRDefault="00EA4981" w:rsidP="00272EB0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Герасимова Н.А.</w:t>
            </w: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 w:rsidP="003F257E">
            <w:pPr>
              <w:shd w:val="clear" w:color="auto" w:fill="FFFFFF"/>
              <w:tabs>
                <w:tab w:val="left" w:pos="211"/>
              </w:tabs>
              <w:rPr>
                <w:color w:val="000000"/>
                <w:spacing w:val="-9"/>
                <w:sz w:val="24"/>
                <w:szCs w:val="24"/>
              </w:rPr>
            </w:pPr>
            <w:r w:rsidRPr="00EA2D97">
              <w:rPr>
                <w:color w:val="000000"/>
                <w:sz w:val="24"/>
                <w:szCs w:val="24"/>
              </w:rPr>
              <w:t>2.</w:t>
            </w:r>
            <w:r w:rsidRPr="00EA2D97">
              <w:rPr>
                <w:color w:val="000000"/>
                <w:sz w:val="24"/>
                <w:szCs w:val="24"/>
              </w:rPr>
              <w:tab/>
              <w:t>Методические рекомендации по организации и проведению итогового сочинения (изложения) в 11 классе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color w:val="000000"/>
                <w:sz w:val="24"/>
                <w:szCs w:val="24"/>
              </w:rPr>
            </w:pPr>
            <w:r w:rsidRPr="00EA2D97"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Кольцова Л.С.</w:t>
            </w: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shd w:val="clear" w:color="auto" w:fill="FFFFFF"/>
              <w:tabs>
                <w:tab w:val="left" w:pos="211"/>
              </w:tabs>
              <w:rPr>
                <w:color w:val="000000"/>
                <w:spacing w:val="-9"/>
                <w:sz w:val="24"/>
                <w:szCs w:val="24"/>
              </w:rPr>
            </w:pPr>
            <w:r w:rsidRPr="00EA2D97">
              <w:rPr>
                <w:color w:val="000000"/>
                <w:spacing w:val="-9"/>
                <w:sz w:val="24"/>
                <w:szCs w:val="24"/>
              </w:rPr>
              <w:t>3.</w:t>
            </w:r>
            <w:r w:rsidRPr="00EA2D97">
              <w:rPr>
                <w:color w:val="000000"/>
                <w:sz w:val="24"/>
                <w:szCs w:val="24"/>
              </w:rPr>
              <w:t>Организация подготовки к итоговой аттестации выпускников школы.</w:t>
            </w:r>
          </w:p>
          <w:p w:rsidR="00EA4981" w:rsidRPr="00EA2D97" w:rsidRDefault="00EA4981">
            <w:pPr>
              <w:shd w:val="clear" w:color="auto" w:fill="FFFFFF"/>
              <w:tabs>
                <w:tab w:val="left" w:pos="211"/>
              </w:tabs>
              <w:rPr>
                <w:color w:val="000000"/>
                <w:sz w:val="24"/>
                <w:szCs w:val="24"/>
              </w:rPr>
            </w:pPr>
            <w:r w:rsidRPr="00EA2D97">
              <w:rPr>
                <w:color w:val="000000"/>
                <w:sz w:val="24"/>
                <w:szCs w:val="24"/>
              </w:rPr>
              <w:t xml:space="preserve">4. </w:t>
            </w:r>
            <w:r w:rsidR="00B111BB">
              <w:rPr>
                <w:color w:val="000000"/>
                <w:sz w:val="24"/>
                <w:szCs w:val="24"/>
              </w:rPr>
              <w:t>ВПР и РКМ</w:t>
            </w:r>
          </w:p>
          <w:p w:rsidR="00EA4981" w:rsidRPr="00EA2D97" w:rsidRDefault="00EA4981">
            <w:pPr>
              <w:shd w:val="clear" w:color="auto" w:fill="FFFFFF"/>
              <w:tabs>
                <w:tab w:val="left" w:pos="211"/>
              </w:tabs>
              <w:rPr>
                <w:color w:val="000000"/>
                <w:spacing w:val="-11"/>
                <w:sz w:val="24"/>
                <w:szCs w:val="24"/>
              </w:rPr>
            </w:pPr>
            <w:r w:rsidRPr="00EA2D97">
              <w:rPr>
                <w:color w:val="000000"/>
                <w:sz w:val="24"/>
                <w:szCs w:val="24"/>
              </w:rPr>
              <w:t>5.</w:t>
            </w:r>
            <w:r w:rsidRPr="00EA2D97">
              <w:rPr>
                <w:color w:val="000000"/>
                <w:spacing w:val="-11"/>
                <w:sz w:val="24"/>
                <w:szCs w:val="24"/>
              </w:rPr>
              <w:t>Знакомство педагогов с изменениями в Порядке проведения государственных итоговых  выпускных  экзаменов.</w:t>
            </w:r>
          </w:p>
          <w:p w:rsidR="00EA4981" w:rsidRPr="00EA2D97" w:rsidRDefault="00EA4981">
            <w:pPr>
              <w:shd w:val="clear" w:color="auto" w:fill="FFFFFF"/>
              <w:tabs>
                <w:tab w:val="left" w:pos="211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shd w:val="clear" w:color="auto" w:fill="FFFFFF"/>
              <w:rPr>
                <w:color w:val="000000"/>
                <w:spacing w:val="-3"/>
                <w:sz w:val="24"/>
                <w:szCs w:val="24"/>
              </w:rPr>
            </w:pPr>
            <w:r w:rsidRPr="00EA2D97">
              <w:rPr>
                <w:color w:val="000000"/>
                <w:spacing w:val="-3"/>
                <w:sz w:val="24"/>
                <w:szCs w:val="24"/>
              </w:rPr>
              <w:t>февраль</w:t>
            </w:r>
          </w:p>
          <w:p w:rsidR="00EA4981" w:rsidRPr="00EA2D97" w:rsidRDefault="00EA4981">
            <w:pPr>
              <w:shd w:val="clear" w:color="auto" w:fill="FFFFFF"/>
              <w:rPr>
                <w:sz w:val="24"/>
                <w:szCs w:val="24"/>
              </w:rPr>
            </w:pPr>
          </w:p>
          <w:p w:rsidR="00EA4981" w:rsidRPr="00EA2D97" w:rsidRDefault="00EA4981">
            <w:pPr>
              <w:pStyle w:val="1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>апрель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май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Администрация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</w:p>
          <w:p w:rsidR="00EA4981" w:rsidRPr="00EA2D97" w:rsidRDefault="00EA4981">
            <w:pPr>
              <w:rPr>
                <w:sz w:val="24"/>
                <w:szCs w:val="24"/>
              </w:rPr>
            </w:pP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EA2D97">
              <w:rPr>
                <w:color w:val="000000"/>
                <w:spacing w:val="-1"/>
                <w:sz w:val="24"/>
                <w:szCs w:val="24"/>
              </w:rPr>
              <w:t xml:space="preserve">Методическая </w:t>
            </w:r>
            <w:r w:rsidRPr="00EA2D97">
              <w:rPr>
                <w:color w:val="000000"/>
                <w:sz w:val="24"/>
                <w:szCs w:val="24"/>
              </w:rPr>
              <w:t>работа и</w:t>
            </w:r>
          </w:p>
          <w:p w:rsidR="00EA4981" w:rsidRPr="00EA2D97" w:rsidRDefault="00EA498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EA2D97">
              <w:rPr>
                <w:color w:val="000000"/>
                <w:sz w:val="24"/>
                <w:szCs w:val="24"/>
              </w:rPr>
              <w:t>дея</w:t>
            </w:r>
            <w:r w:rsidRPr="00EA2D97">
              <w:rPr>
                <w:color w:val="000000"/>
                <w:sz w:val="24"/>
                <w:szCs w:val="24"/>
              </w:rPr>
              <w:softHyphen/>
            </w:r>
            <w:r w:rsidRPr="00EA2D97">
              <w:rPr>
                <w:color w:val="000000"/>
                <w:spacing w:val="-1"/>
                <w:sz w:val="24"/>
                <w:szCs w:val="24"/>
              </w:rPr>
              <w:t>тельность предметных кафедр</w:t>
            </w:r>
          </w:p>
          <w:p w:rsidR="00EA4981" w:rsidRPr="00EA2D97" w:rsidRDefault="00EA498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 w:rsidP="00F71D83">
            <w:pPr>
              <w:numPr>
                <w:ilvl w:val="0"/>
                <w:numId w:val="5"/>
              </w:numPr>
              <w:shd w:val="clear" w:color="auto" w:fill="FFFFFF"/>
              <w:tabs>
                <w:tab w:val="left" w:pos="211"/>
              </w:tabs>
              <w:rPr>
                <w:color w:val="000000"/>
                <w:spacing w:val="-9"/>
                <w:sz w:val="24"/>
                <w:szCs w:val="24"/>
              </w:rPr>
            </w:pPr>
            <w:r w:rsidRPr="00EA2D97">
              <w:rPr>
                <w:color w:val="000000"/>
                <w:sz w:val="24"/>
                <w:szCs w:val="24"/>
              </w:rPr>
              <w:t xml:space="preserve">Утверждение планов работы методического совета школы и </w:t>
            </w:r>
            <w:r w:rsidRPr="00EA2D97">
              <w:rPr>
                <w:color w:val="000000"/>
                <w:spacing w:val="-1"/>
                <w:sz w:val="24"/>
                <w:szCs w:val="24"/>
              </w:rPr>
              <w:t>предметных кафедр.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август</w:t>
            </w:r>
          </w:p>
          <w:p w:rsidR="00EA4981" w:rsidRPr="00EA2D97" w:rsidRDefault="00EA4981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Кольцова Л.С.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 xml:space="preserve">2. Консультации для аттестующихся педагогов. </w:t>
            </w:r>
          </w:p>
          <w:p w:rsidR="00EA4981" w:rsidRPr="00EA2D97" w:rsidRDefault="00EA4981">
            <w:pPr>
              <w:shd w:val="clear" w:color="auto" w:fill="FFFFFF"/>
              <w:tabs>
                <w:tab w:val="left" w:pos="211"/>
              </w:tabs>
              <w:rPr>
                <w:color w:val="000000"/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Всесторонняя и объективная оценка профессиональных, деловых качеств педагогического работника, результатов его профессиональной деятельности.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EA2D97">
              <w:rPr>
                <w:color w:val="000000"/>
                <w:sz w:val="24"/>
                <w:szCs w:val="24"/>
              </w:rPr>
              <w:t>октябрь-март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Кольцова Л.С.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руководители кафедр и МО</w:t>
            </w: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72379D">
            <w:pPr>
              <w:shd w:val="clear" w:color="auto" w:fill="FFFFFF"/>
              <w:tabs>
                <w:tab w:val="left" w:pos="22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  <w:r w:rsidR="00EA4981" w:rsidRPr="00EA2D97">
              <w:rPr>
                <w:color w:val="000000"/>
                <w:sz w:val="24"/>
                <w:szCs w:val="24"/>
              </w:rPr>
              <w:t>.Проведение школьных предметных олимпиад, участие в районных и областных олимпиадах.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shd w:val="clear" w:color="auto" w:fill="FFFFFF"/>
              <w:rPr>
                <w:color w:val="000000"/>
                <w:spacing w:val="-2"/>
                <w:sz w:val="24"/>
                <w:szCs w:val="24"/>
              </w:rPr>
            </w:pPr>
            <w:r w:rsidRPr="00EA2D97">
              <w:rPr>
                <w:color w:val="000000"/>
                <w:spacing w:val="-2"/>
                <w:sz w:val="24"/>
                <w:szCs w:val="24"/>
              </w:rPr>
              <w:t>октябрь - февраль</w:t>
            </w:r>
          </w:p>
          <w:p w:rsidR="00EA4981" w:rsidRPr="00EA2D97" w:rsidRDefault="00EA4981">
            <w:pPr>
              <w:rPr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Добровольская Е.В., руководители кафедр.</w:t>
            </w: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72379D">
            <w:pPr>
              <w:shd w:val="clear" w:color="auto" w:fill="FFFFFF"/>
              <w:tabs>
                <w:tab w:val="left" w:pos="3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EA4981" w:rsidRPr="00EA2D97">
              <w:rPr>
                <w:sz w:val="24"/>
                <w:szCs w:val="24"/>
              </w:rPr>
              <w:t>. Проведение  «Мастер-классов»   педагогами-новаторами.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EA2D97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 xml:space="preserve">Кольцова Л.С., 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руководители кафедр и МО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72379D">
            <w:pPr>
              <w:shd w:val="clear" w:color="auto" w:fill="FFFFFF"/>
              <w:tabs>
                <w:tab w:val="left" w:pos="302"/>
              </w:tabs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5</w:t>
            </w:r>
            <w:r w:rsidR="00EA4981" w:rsidRPr="00EA2D97">
              <w:rPr>
                <w:b/>
                <w:sz w:val="24"/>
                <w:szCs w:val="24"/>
              </w:rPr>
              <w:t xml:space="preserve">. </w:t>
            </w:r>
            <w:r w:rsidR="00EA4981" w:rsidRPr="00EA2D97">
              <w:rPr>
                <w:sz w:val="24"/>
                <w:szCs w:val="24"/>
              </w:rPr>
              <w:t>Парад наук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EA2D97">
              <w:rPr>
                <w:bCs/>
                <w:sz w:val="24"/>
                <w:szCs w:val="24"/>
              </w:rPr>
              <w:t>январь-март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 xml:space="preserve">Кольцова Л.С., </w:t>
            </w:r>
          </w:p>
          <w:p w:rsidR="00EA4981" w:rsidRPr="00EA2D97" w:rsidRDefault="00EA4981">
            <w:pPr>
              <w:rPr>
                <w:b/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руководители кафедр и МО</w:t>
            </w:r>
          </w:p>
        </w:tc>
      </w:tr>
      <w:tr w:rsidR="00EA4981" w:rsidRPr="00EA2D97" w:rsidTr="00D5724E">
        <w:trPr>
          <w:trHeight w:val="342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shd w:val="clear" w:color="auto" w:fill="FFFFFF"/>
              <w:tabs>
                <w:tab w:val="left" w:pos="206"/>
              </w:tabs>
              <w:rPr>
                <w:bCs/>
                <w:color w:val="000000"/>
                <w:spacing w:val="-14"/>
                <w:sz w:val="24"/>
                <w:szCs w:val="24"/>
              </w:rPr>
            </w:pPr>
            <w:r w:rsidRPr="00EA2D97">
              <w:rPr>
                <w:color w:val="000000"/>
                <w:spacing w:val="-2"/>
                <w:sz w:val="24"/>
                <w:szCs w:val="24"/>
              </w:rPr>
              <w:t xml:space="preserve">Работа по </w:t>
            </w:r>
            <w:r w:rsidRPr="00EA2D97">
              <w:rPr>
                <w:color w:val="000000"/>
                <w:spacing w:val="-2"/>
                <w:sz w:val="24"/>
                <w:szCs w:val="24"/>
              </w:rPr>
              <w:lastRenderedPageBreak/>
              <w:t xml:space="preserve">выполнению </w:t>
            </w:r>
            <w:r w:rsidRPr="00EA2D97">
              <w:rPr>
                <w:bCs/>
                <w:color w:val="000000"/>
                <w:spacing w:val="-14"/>
                <w:sz w:val="24"/>
                <w:szCs w:val="24"/>
              </w:rPr>
              <w:t>нового Федерального закона "Об образовании в Российской Федерации".</w:t>
            </w:r>
            <w:r w:rsidRPr="00EA2D97">
              <w:rPr>
                <w:color w:val="000000"/>
                <w:spacing w:val="-14"/>
                <w:sz w:val="24"/>
                <w:szCs w:val="24"/>
              </w:rPr>
              <w:t xml:space="preserve"> (</w:t>
            </w:r>
            <w:r w:rsidRPr="00EA2D97">
              <w:rPr>
                <w:bCs/>
                <w:color w:val="000000"/>
                <w:spacing w:val="-14"/>
                <w:sz w:val="24"/>
                <w:szCs w:val="24"/>
              </w:rPr>
              <w:t>ФЗ № 273 от 29.12.2013г.).</w:t>
            </w:r>
          </w:p>
          <w:p w:rsidR="00EA4981" w:rsidRPr="00EA2D97" w:rsidRDefault="00EA4981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EA4981" w:rsidRPr="00EA2D97" w:rsidRDefault="00EA498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shd w:val="clear" w:color="auto" w:fill="FFFFFF"/>
              <w:tabs>
                <w:tab w:val="left" w:pos="302"/>
              </w:tabs>
              <w:rPr>
                <w:color w:val="000000"/>
                <w:sz w:val="24"/>
                <w:szCs w:val="24"/>
              </w:rPr>
            </w:pPr>
            <w:r w:rsidRPr="00EA2D97">
              <w:rPr>
                <w:color w:val="000000"/>
                <w:sz w:val="24"/>
                <w:szCs w:val="24"/>
              </w:rPr>
              <w:lastRenderedPageBreak/>
              <w:t>1.Комплектование классов.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shd w:val="clear" w:color="auto" w:fill="FFFFFF"/>
              <w:rPr>
                <w:sz w:val="24"/>
                <w:szCs w:val="24"/>
              </w:rPr>
            </w:pPr>
            <w:r w:rsidRPr="00EA2D97">
              <w:rPr>
                <w:color w:val="000000"/>
                <w:spacing w:val="-3"/>
                <w:sz w:val="24"/>
                <w:szCs w:val="24"/>
              </w:rPr>
              <w:t>сентябрь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bCs/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Администрация</w:t>
            </w: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shd w:val="clear" w:color="auto" w:fill="FFFFFF"/>
              <w:tabs>
                <w:tab w:val="left" w:pos="211"/>
              </w:tabs>
              <w:rPr>
                <w:color w:val="000000"/>
                <w:spacing w:val="1"/>
                <w:sz w:val="24"/>
                <w:szCs w:val="24"/>
              </w:rPr>
            </w:pPr>
            <w:r w:rsidRPr="00EA2D97">
              <w:rPr>
                <w:color w:val="000000"/>
                <w:spacing w:val="1"/>
                <w:sz w:val="24"/>
                <w:szCs w:val="24"/>
              </w:rPr>
              <w:t>2.Работа с учащимися «группы риска».</w:t>
            </w:r>
          </w:p>
          <w:p w:rsidR="00EA4981" w:rsidRPr="00EA2D97" w:rsidRDefault="00EA4981" w:rsidP="00381F08">
            <w:pPr>
              <w:shd w:val="clear" w:color="auto" w:fill="FFFFFF"/>
              <w:tabs>
                <w:tab w:val="left" w:pos="211"/>
              </w:tabs>
              <w:rPr>
                <w:color w:val="000000"/>
                <w:spacing w:val="-9"/>
                <w:sz w:val="24"/>
                <w:szCs w:val="24"/>
              </w:rPr>
            </w:pPr>
            <w:r w:rsidRPr="00EA2D97">
              <w:rPr>
                <w:color w:val="000000"/>
                <w:sz w:val="24"/>
                <w:szCs w:val="24"/>
              </w:rPr>
              <w:t>3.Изучение адаптации учащихся 5-х и 10-х классов</w:t>
            </w:r>
            <w:r w:rsidRPr="00EA2D97">
              <w:rPr>
                <w:color w:val="000000"/>
                <w:spacing w:val="-1"/>
                <w:sz w:val="24"/>
                <w:szCs w:val="24"/>
              </w:rPr>
              <w:t>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shd w:val="clear" w:color="auto" w:fill="FFFFFF"/>
              <w:rPr>
                <w:color w:val="000000"/>
                <w:spacing w:val="-3"/>
                <w:sz w:val="24"/>
                <w:szCs w:val="24"/>
              </w:rPr>
            </w:pPr>
            <w:r w:rsidRPr="00EA2D97">
              <w:rPr>
                <w:color w:val="000000"/>
                <w:spacing w:val="-3"/>
                <w:sz w:val="24"/>
                <w:szCs w:val="24"/>
              </w:rPr>
              <w:t>в течение</w:t>
            </w:r>
          </w:p>
          <w:p w:rsidR="00EA4981" w:rsidRPr="00EA2D97" w:rsidRDefault="00EA4981">
            <w:pPr>
              <w:shd w:val="clear" w:color="auto" w:fill="FFFFFF"/>
              <w:rPr>
                <w:color w:val="000000"/>
                <w:spacing w:val="-3"/>
                <w:sz w:val="24"/>
                <w:szCs w:val="24"/>
              </w:rPr>
            </w:pPr>
            <w:r w:rsidRPr="00EA2D97">
              <w:rPr>
                <w:color w:val="000000"/>
                <w:spacing w:val="-3"/>
                <w:sz w:val="24"/>
                <w:szCs w:val="24"/>
              </w:rPr>
              <w:t>года</w:t>
            </w:r>
          </w:p>
          <w:p w:rsidR="00EA4981" w:rsidRPr="00EA2D97" w:rsidRDefault="00EA4981">
            <w:pPr>
              <w:shd w:val="clear" w:color="auto" w:fill="FFFFFF"/>
              <w:rPr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Администрация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shd w:val="clear" w:color="auto" w:fill="FFFFFF"/>
              <w:tabs>
                <w:tab w:val="left" w:pos="211"/>
              </w:tabs>
              <w:rPr>
                <w:color w:val="000000"/>
                <w:spacing w:val="-10"/>
                <w:sz w:val="24"/>
                <w:szCs w:val="24"/>
              </w:rPr>
            </w:pPr>
            <w:r w:rsidRPr="00EA2D97">
              <w:rPr>
                <w:color w:val="000000"/>
                <w:spacing w:val="1"/>
                <w:sz w:val="24"/>
                <w:szCs w:val="24"/>
              </w:rPr>
              <w:t>4.Изучение адаптации учащихся 1-х классов к обучению в школе.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shd w:val="clear" w:color="auto" w:fill="FFFFFF"/>
              <w:rPr>
                <w:color w:val="000000"/>
                <w:spacing w:val="-3"/>
                <w:sz w:val="24"/>
                <w:szCs w:val="24"/>
              </w:rPr>
            </w:pPr>
            <w:r w:rsidRPr="00EA2D97">
              <w:rPr>
                <w:color w:val="000000"/>
                <w:spacing w:val="-3"/>
                <w:sz w:val="24"/>
                <w:szCs w:val="24"/>
              </w:rPr>
              <w:t>сентябрь</w:t>
            </w:r>
          </w:p>
          <w:p w:rsidR="00EA4981" w:rsidRPr="00EA2D97" w:rsidRDefault="00EA4981">
            <w:pPr>
              <w:shd w:val="clear" w:color="auto" w:fill="FFFFFF"/>
              <w:rPr>
                <w:color w:val="000000"/>
                <w:spacing w:val="-3"/>
                <w:sz w:val="24"/>
                <w:szCs w:val="24"/>
              </w:rPr>
            </w:pPr>
            <w:r w:rsidRPr="00EA2D97">
              <w:rPr>
                <w:color w:val="000000"/>
                <w:spacing w:val="-3"/>
                <w:sz w:val="24"/>
                <w:szCs w:val="24"/>
              </w:rPr>
              <w:t>октябрь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Администрация</w:t>
            </w: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shd w:val="clear" w:color="auto" w:fill="FFFFFF"/>
              <w:tabs>
                <w:tab w:val="left" w:pos="211"/>
              </w:tabs>
              <w:rPr>
                <w:color w:val="000000"/>
                <w:spacing w:val="-10"/>
                <w:sz w:val="24"/>
                <w:szCs w:val="24"/>
              </w:rPr>
            </w:pPr>
            <w:r w:rsidRPr="00EA2D97">
              <w:rPr>
                <w:color w:val="000000"/>
                <w:sz w:val="24"/>
                <w:szCs w:val="24"/>
              </w:rPr>
              <w:t>5.Работа Общего собрания работников МБОУ «Печорская гимназия»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shd w:val="clear" w:color="auto" w:fill="FFFFFF"/>
              <w:rPr>
                <w:sz w:val="24"/>
                <w:szCs w:val="24"/>
              </w:rPr>
            </w:pPr>
            <w:r w:rsidRPr="00EA2D97">
              <w:rPr>
                <w:color w:val="000000"/>
                <w:spacing w:val="-2"/>
                <w:sz w:val="24"/>
                <w:szCs w:val="24"/>
              </w:rPr>
              <w:t>в течение года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sz w:val="24"/>
                <w:szCs w:val="24"/>
              </w:rPr>
            </w:pPr>
            <w:proofErr w:type="spellStart"/>
            <w:r w:rsidRPr="00EA2D97">
              <w:rPr>
                <w:sz w:val="24"/>
                <w:szCs w:val="24"/>
              </w:rPr>
              <w:t>Тумановская</w:t>
            </w:r>
            <w:proofErr w:type="spellEnd"/>
            <w:r w:rsidRPr="00EA2D97">
              <w:rPr>
                <w:sz w:val="24"/>
                <w:szCs w:val="24"/>
              </w:rPr>
              <w:t xml:space="preserve"> О.М.</w:t>
            </w: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shd w:val="clear" w:color="auto" w:fill="FFFFFF"/>
              <w:tabs>
                <w:tab w:val="left" w:pos="211"/>
              </w:tabs>
              <w:rPr>
                <w:color w:val="000000"/>
                <w:sz w:val="24"/>
                <w:szCs w:val="24"/>
              </w:rPr>
            </w:pPr>
            <w:r w:rsidRPr="00EA2D97">
              <w:rPr>
                <w:color w:val="000000"/>
                <w:sz w:val="24"/>
                <w:szCs w:val="24"/>
              </w:rPr>
              <w:t>6.Работа Совета родителей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shd w:val="clear" w:color="auto" w:fill="FFFFFF"/>
              <w:rPr>
                <w:color w:val="000000"/>
                <w:spacing w:val="-2"/>
                <w:sz w:val="24"/>
                <w:szCs w:val="24"/>
              </w:rPr>
            </w:pPr>
            <w:r w:rsidRPr="00EA2D97">
              <w:rPr>
                <w:color w:val="000000"/>
                <w:spacing w:val="-2"/>
                <w:sz w:val="24"/>
                <w:szCs w:val="24"/>
              </w:rPr>
              <w:t>в течение года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Перова Т.И.</w:t>
            </w: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shd w:val="clear" w:color="auto" w:fill="FFFFFF"/>
              <w:tabs>
                <w:tab w:val="left" w:pos="211"/>
              </w:tabs>
              <w:rPr>
                <w:color w:val="000000"/>
                <w:sz w:val="24"/>
                <w:szCs w:val="24"/>
              </w:rPr>
            </w:pPr>
            <w:r w:rsidRPr="00EA2D97">
              <w:rPr>
                <w:color w:val="000000"/>
                <w:sz w:val="24"/>
                <w:szCs w:val="24"/>
              </w:rPr>
              <w:t>7.Работа Совета обучающихся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shd w:val="clear" w:color="auto" w:fill="FFFFFF"/>
              <w:rPr>
                <w:color w:val="000000"/>
                <w:spacing w:val="-2"/>
                <w:sz w:val="24"/>
                <w:szCs w:val="24"/>
              </w:rPr>
            </w:pPr>
            <w:r w:rsidRPr="00EA2D97">
              <w:rPr>
                <w:color w:val="000000"/>
                <w:spacing w:val="-2"/>
                <w:sz w:val="24"/>
                <w:szCs w:val="24"/>
              </w:rPr>
              <w:t>в течение года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Перова Т.И.</w:t>
            </w: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shd w:val="clear" w:color="auto" w:fill="FFFFFF"/>
              <w:tabs>
                <w:tab w:val="left" w:pos="211"/>
              </w:tabs>
              <w:rPr>
                <w:color w:val="000000"/>
                <w:sz w:val="24"/>
                <w:szCs w:val="24"/>
              </w:rPr>
            </w:pPr>
            <w:r w:rsidRPr="00EA2D97">
              <w:rPr>
                <w:color w:val="000000"/>
                <w:sz w:val="24"/>
                <w:szCs w:val="24"/>
              </w:rPr>
              <w:t>8. Работа Совета профилактики.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shd w:val="clear" w:color="auto" w:fill="FFFFFF"/>
              <w:rPr>
                <w:sz w:val="24"/>
                <w:szCs w:val="24"/>
              </w:rPr>
            </w:pPr>
            <w:r w:rsidRPr="00EA2D97">
              <w:rPr>
                <w:color w:val="000000"/>
                <w:spacing w:val="-2"/>
                <w:sz w:val="24"/>
                <w:szCs w:val="24"/>
              </w:rPr>
              <w:t>в течение года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Администрация</w:t>
            </w: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shd w:val="clear" w:color="auto" w:fill="FFFFFF"/>
              <w:tabs>
                <w:tab w:val="left" w:pos="211"/>
              </w:tabs>
              <w:rPr>
                <w:color w:val="000000"/>
                <w:sz w:val="24"/>
                <w:szCs w:val="24"/>
              </w:rPr>
            </w:pPr>
            <w:r w:rsidRPr="00EA2D97">
              <w:rPr>
                <w:color w:val="000000"/>
                <w:sz w:val="24"/>
                <w:szCs w:val="24"/>
              </w:rPr>
              <w:t>9. Мониторинг посещаемости учащимися учебных занятий.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shd w:val="clear" w:color="auto" w:fill="FFFFFF"/>
              <w:rPr>
                <w:color w:val="000000"/>
                <w:spacing w:val="-2"/>
                <w:sz w:val="24"/>
                <w:szCs w:val="24"/>
              </w:rPr>
            </w:pPr>
            <w:r w:rsidRPr="00EA2D97">
              <w:rPr>
                <w:color w:val="000000"/>
                <w:spacing w:val="-2"/>
                <w:sz w:val="24"/>
                <w:szCs w:val="24"/>
              </w:rPr>
              <w:t>в течение года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Администрация,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Лаур С.В., социальный педагог</w:t>
            </w:r>
          </w:p>
        </w:tc>
      </w:tr>
      <w:tr w:rsidR="00EA4981" w:rsidRPr="00EA2D97" w:rsidTr="00D5724E">
        <w:trPr>
          <w:trHeight w:val="1927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jc w:val="center"/>
              <w:rPr>
                <w:color w:val="000000"/>
                <w:spacing w:val="-3"/>
                <w:sz w:val="24"/>
                <w:szCs w:val="24"/>
              </w:rPr>
            </w:pPr>
            <w:r w:rsidRPr="00EA2D97">
              <w:rPr>
                <w:color w:val="000000"/>
                <w:spacing w:val="-3"/>
                <w:sz w:val="24"/>
                <w:szCs w:val="24"/>
              </w:rPr>
              <w:t>Работа с</w:t>
            </w:r>
          </w:p>
          <w:p w:rsidR="00EA4981" w:rsidRPr="00EA2D97" w:rsidRDefault="00EA4981">
            <w:pPr>
              <w:jc w:val="center"/>
              <w:rPr>
                <w:b/>
                <w:bCs/>
                <w:sz w:val="24"/>
                <w:szCs w:val="24"/>
              </w:rPr>
            </w:pPr>
            <w:r w:rsidRPr="00EA2D97">
              <w:rPr>
                <w:color w:val="000000"/>
                <w:spacing w:val="-3"/>
                <w:sz w:val="24"/>
                <w:szCs w:val="24"/>
              </w:rPr>
              <w:t>роди</w:t>
            </w:r>
            <w:r w:rsidRPr="00EA2D97">
              <w:rPr>
                <w:color w:val="000000"/>
                <w:spacing w:val="-3"/>
                <w:sz w:val="24"/>
                <w:szCs w:val="24"/>
              </w:rPr>
              <w:softHyphen/>
            </w:r>
            <w:r w:rsidRPr="00EA2D97">
              <w:rPr>
                <w:color w:val="000000"/>
                <w:spacing w:val="-9"/>
                <w:sz w:val="24"/>
                <w:szCs w:val="24"/>
              </w:rPr>
              <w:t>телями учащихся</w:t>
            </w:r>
          </w:p>
          <w:p w:rsidR="00EA4981" w:rsidRPr="00EA2D97" w:rsidRDefault="00EA4981">
            <w:pPr>
              <w:shd w:val="clear" w:color="auto" w:fill="FFFFFF"/>
              <w:jc w:val="center"/>
              <w:rPr>
                <w:color w:val="000000"/>
                <w:spacing w:val="-9"/>
                <w:sz w:val="24"/>
                <w:szCs w:val="24"/>
              </w:rPr>
            </w:pPr>
          </w:p>
          <w:p w:rsidR="00EA4981" w:rsidRPr="00EA2D97" w:rsidRDefault="00EA4981">
            <w:pPr>
              <w:shd w:val="clear" w:color="auto" w:fill="FFFFFF"/>
              <w:jc w:val="center"/>
              <w:rPr>
                <w:color w:val="000000"/>
                <w:spacing w:val="-9"/>
                <w:sz w:val="24"/>
                <w:szCs w:val="24"/>
              </w:rPr>
            </w:pPr>
          </w:p>
          <w:p w:rsidR="00EA4981" w:rsidRPr="00EA2D97" w:rsidRDefault="00EA4981">
            <w:pPr>
              <w:shd w:val="clear" w:color="auto" w:fill="FFFFFF"/>
              <w:jc w:val="center"/>
              <w:rPr>
                <w:color w:val="000000"/>
                <w:spacing w:val="-9"/>
                <w:sz w:val="24"/>
                <w:szCs w:val="24"/>
              </w:rPr>
            </w:pPr>
          </w:p>
          <w:p w:rsidR="00EA4981" w:rsidRPr="00EA2D97" w:rsidRDefault="00EA4981">
            <w:pPr>
              <w:shd w:val="clear" w:color="auto" w:fill="FFFFFF"/>
              <w:jc w:val="center"/>
              <w:rPr>
                <w:color w:val="000000"/>
                <w:spacing w:val="-9"/>
                <w:sz w:val="24"/>
                <w:szCs w:val="24"/>
              </w:rPr>
            </w:pPr>
          </w:p>
          <w:p w:rsidR="00EA4981" w:rsidRPr="00EA2D97" w:rsidRDefault="00EA4981">
            <w:pPr>
              <w:shd w:val="clear" w:color="auto" w:fill="FFFFFF"/>
              <w:jc w:val="center"/>
              <w:rPr>
                <w:color w:val="000000"/>
                <w:spacing w:val="-9"/>
                <w:sz w:val="24"/>
                <w:szCs w:val="24"/>
              </w:rPr>
            </w:pPr>
          </w:p>
          <w:p w:rsidR="00EA4981" w:rsidRPr="00EA2D97" w:rsidRDefault="00EA4981">
            <w:pPr>
              <w:shd w:val="clear" w:color="auto" w:fill="FFFFFF"/>
              <w:jc w:val="center"/>
              <w:rPr>
                <w:color w:val="000000"/>
                <w:spacing w:val="-9"/>
                <w:sz w:val="24"/>
                <w:szCs w:val="24"/>
              </w:rPr>
            </w:pPr>
          </w:p>
          <w:p w:rsidR="00EA4981" w:rsidRPr="00EA2D97" w:rsidRDefault="00EA4981">
            <w:pPr>
              <w:shd w:val="clear" w:color="auto" w:fill="FFFFFF"/>
              <w:jc w:val="center"/>
              <w:rPr>
                <w:color w:val="000000"/>
                <w:spacing w:val="-9"/>
                <w:sz w:val="24"/>
                <w:szCs w:val="24"/>
              </w:rPr>
            </w:pPr>
          </w:p>
          <w:p w:rsidR="00EA4981" w:rsidRPr="00EA2D97" w:rsidRDefault="00EA4981">
            <w:pPr>
              <w:shd w:val="clear" w:color="auto" w:fill="FFFFFF"/>
              <w:jc w:val="center"/>
              <w:rPr>
                <w:color w:val="000000"/>
                <w:spacing w:val="-9"/>
                <w:sz w:val="24"/>
                <w:szCs w:val="24"/>
              </w:rPr>
            </w:pPr>
          </w:p>
          <w:p w:rsidR="00EA4981" w:rsidRPr="00EA2D97" w:rsidRDefault="00EA4981">
            <w:pPr>
              <w:shd w:val="clear" w:color="auto" w:fill="FFFFFF"/>
              <w:jc w:val="center"/>
              <w:rPr>
                <w:color w:val="000000"/>
                <w:spacing w:val="-9"/>
                <w:sz w:val="24"/>
                <w:szCs w:val="24"/>
              </w:rPr>
            </w:pPr>
          </w:p>
          <w:p w:rsidR="00EA4981" w:rsidRPr="00EA2D97" w:rsidRDefault="00EA4981">
            <w:pPr>
              <w:shd w:val="clear" w:color="auto" w:fill="FFFFFF"/>
              <w:jc w:val="center"/>
              <w:rPr>
                <w:color w:val="000000"/>
                <w:spacing w:val="-9"/>
                <w:sz w:val="24"/>
                <w:szCs w:val="24"/>
              </w:rPr>
            </w:pPr>
          </w:p>
          <w:p w:rsidR="00EA4981" w:rsidRPr="00EA2D97" w:rsidRDefault="00EA4981">
            <w:pPr>
              <w:shd w:val="clear" w:color="auto" w:fill="FFFFFF"/>
              <w:jc w:val="center"/>
              <w:rPr>
                <w:color w:val="000000"/>
                <w:spacing w:val="-9"/>
                <w:sz w:val="24"/>
                <w:szCs w:val="24"/>
              </w:rPr>
            </w:pPr>
          </w:p>
          <w:p w:rsidR="00EA4981" w:rsidRPr="00EA2D97" w:rsidRDefault="00EA4981">
            <w:pPr>
              <w:shd w:val="clear" w:color="auto" w:fill="FFFFFF"/>
              <w:jc w:val="center"/>
              <w:rPr>
                <w:color w:val="000000"/>
                <w:spacing w:val="-9"/>
                <w:sz w:val="24"/>
                <w:szCs w:val="24"/>
              </w:rPr>
            </w:pPr>
          </w:p>
          <w:p w:rsidR="00EA4981" w:rsidRPr="00EA2D97" w:rsidRDefault="00EA4981">
            <w:pPr>
              <w:shd w:val="clear" w:color="auto" w:fill="FFFFFF"/>
              <w:jc w:val="center"/>
              <w:rPr>
                <w:color w:val="000000"/>
                <w:spacing w:val="-9"/>
                <w:sz w:val="24"/>
                <w:szCs w:val="24"/>
              </w:rPr>
            </w:pPr>
          </w:p>
          <w:p w:rsidR="00EA4981" w:rsidRPr="00EA2D97" w:rsidRDefault="00EA4981">
            <w:pPr>
              <w:shd w:val="clear" w:color="auto" w:fill="FFFFFF"/>
              <w:jc w:val="center"/>
              <w:rPr>
                <w:color w:val="000000"/>
                <w:spacing w:val="-9"/>
                <w:sz w:val="24"/>
                <w:szCs w:val="24"/>
              </w:rPr>
            </w:pPr>
          </w:p>
          <w:p w:rsidR="00EA4981" w:rsidRPr="00EA2D97" w:rsidRDefault="00EA4981">
            <w:pPr>
              <w:shd w:val="clear" w:color="auto" w:fill="FFFFFF"/>
              <w:jc w:val="center"/>
              <w:rPr>
                <w:color w:val="000000"/>
                <w:spacing w:val="-9"/>
                <w:sz w:val="24"/>
                <w:szCs w:val="24"/>
              </w:rPr>
            </w:pPr>
          </w:p>
          <w:p w:rsidR="00EA4981" w:rsidRPr="00EA2D97" w:rsidRDefault="00EA4981">
            <w:pPr>
              <w:shd w:val="clear" w:color="auto" w:fill="FFFFFF"/>
              <w:jc w:val="center"/>
              <w:rPr>
                <w:color w:val="000000"/>
                <w:spacing w:val="-9"/>
                <w:sz w:val="24"/>
                <w:szCs w:val="24"/>
              </w:rPr>
            </w:pPr>
          </w:p>
          <w:p w:rsidR="00EA4981" w:rsidRPr="00EA2D97" w:rsidRDefault="00EA4981">
            <w:pPr>
              <w:shd w:val="clear" w:color="auto" w:fill="FFFFFF"/>
              <w:jc w:val="center"/>
              <w:rPr>
                <w:color w:val="000000"/>
                <w:spacing w:val="-9"/>
                <w:sz w:val="24"/>
                <w:szCs w:val="24"/>
              </w:rPr>
            </w:pPr>
          </w:p>
          <w:p w:rsidR="00EA4981" w:rsidRPr="00EA2D97" w:rsidRDefault="00EA4981">
            <w:pPr>
              <w:shd w:val="clear" w:color="auto" w:fill="FFFFFF"/>
              <w:jc w:val="center"/>
              <w:rPr>
                <w:color w:val="000000"/>
                <w:spacing w:val="-9"/>
                <w:sz w:val="24"/>
                <w:szCs w:val="24"/>
              </w:rPr>
            </w:pPr>
          </w:p>
          <w:p w:rsidR="00EA4981" w:rsidRPr="00EA2D97" w:rsidRDefault="00EA4981">
            <w:pPr>
              <w:shd w:val="clear" w:color="auto" w:fill="FFFFFF"/>
              <w:jc w:val="center"/>
              <w:rPr>
                <w:color w:val="000000"/>
                <w:spacing w:val="-9"/>
                <w:sz w:val="24"/>
                <w:szCs w:val="24"/>
              </w:rPr>
            </w:pPr>
          </w:p>
          <w:p w:rsidR="00EA4981" w:rsidRPr="00EA2D97" w:rsidRDefault="00EA4981">
            <w:pPr>
              <w:shd w:val="clear" w:color="auto" w:fill="FFFFFF"/>
              <w:jc w:val="center"/>
              <w:rPr>
                <w:color w:val="000000"/>
                <w:spacing w:val="-9"/>
                <w:sz w:val="24"/>
                <w:szCs w:val="24"/>
              </w:rPr>
            </w:pPr>
          </w:p>
          <w:p w:rsidR="00EA4981" w:rsidRPr="00EA2D97" w:rsidRDefault="00EA4981">
            <w:pPr>
              <w:shd w:val="clear" w:color="auto" w:fill="FFFFFF"/>
              <w:jc w:val="center"/>
              <w:rPr>
                <w:color w:val="000000"/>
                <w:spacing w:val="-9"/>
                <w:sz w:val="24"/>
                <w:szCs w:val="24"/>
              </w:rPr>
            </w:pPr>
          </w:p>
          <w:p w:rsidR="00EA4981" w:rsidRPr="00EA2D97" w:rsidRDefault="00EA4981">
            <w:pPr>
              <w:shd w:val="clear" w:color="auto" w:fill="FFFFFF"/>
              <w:jc w:val="center"/>
              <w:rPr>
                <w:color w:val="000000"/>
                <w:spacing w:val="-9"/>
                <w:sz w:val="24"/>
                <w:szCs w:val="24"/>
              </w:rPr>
            </w:pPr>
          </w:p>
          <w:p w:rsidR="00EA4981" w:rsidRPr="00EA2D97" w:rsidRDefault="00EA4981">
            <w:pPr>
              <w:shd w:val="clear" w:color="auto" w:fill="FFFFFF"/>
              <w:jc w:val="center"/>
              <w:rPr>
                <w:color w:val="000000"/>
                <w:spacing w:val="-9"/>
                <w:sz w:val="24"/>
                <w:szCs w:val="24"/>
              </w:rPr>
            </w:pPr>
          </w:p>
          <w:p w:rsidR="00EA4981" w:rsidRPr="00EA2D97" w:rsidRDefault="00EA4981">
            <w:pPr>
              <w:shd w:val="clear" w:color="auto" w:fill="FFFFFF"/>
              <w:jc w:val="center"/>
              <w:rPr>
                <w:color w:val="000000"/>
                <w:spacing w:val="-9"/>
                <w:sz w:val="24"/>
                <w:szCs w:val="24"/>
              </w:rPr>
            </w:pPr>
          </w:p>
          <w:p w:rsidR="00EA4981" w:rsidRPr="00EA2D97" w:rsidRDefault="00EA4981">
            <w:pPr>
              <w:shd w:val="clear" w:color="auto" w:fill="FFFFFF"/>
              <w:jc w:val="center"/>
              <w:rPr>
                <w:color w:val="000000"/>
                <w:spacing w:val="-9"/>
                <w:sz w:val="24"/>
                <w:szCs w:val="24"/>
              </w:rPr>
            </w:pPr>
          </w:p>
          <w:p w:rsidR="00EA4981" w:rsidRPr="00EA2D97" w:rsidRDefault="00EA4981">
            <w:pPr>
              <w:shd w:val="clear" w:color="auto" w:fill="FFFFFF"/>
              <w:jc w:val="center"/>
              <w:rPr>
                <w:color w:val="000000"/>
                <w:spacing w:val="-3"/>
                <w:sz w:val="24"/>
                <w:szCs w:val="24"/>
              </w:rPr>
            </w:pPr>
          </w:p>
          <w:p w:rsidR="00EA4981" w:rsidRPr="00EA2D97" w:rsidRDefault="00EA4981">
            <w:pPr>
              <w:shd w:val="clear" w:color="auto" w:fill="FFFFFF"/>
              <w:jc w:val="center"/>
              <w:rPr>
                <w:color w:val="000000"/>
                <w:spacing w:val="-3"/>
                <w:sz w:val="24"/>
                <w:szCs w:val="24"/>
              </w:rPr>
            </w:pPr>
          </w:p>
          <w:p w:rsidR="00EA4981" w:rsidRPr="00EA2D97" w:rsidRDefault="00EA4981">
            <w:pPr>
              <w:shd w:val="clear" w:color="auto" w:fill="FFFFFF"/>
              <w:jc w:val="center"/>
              <w:rPr>
                <w:color w:val="000000"/>
                <w:spacing w:val="-3"/>
                <w:sz w:val="24"/>
                <w:szCs w:val="24"/>
              </w:rPr>
            </w:pPr>
          </w:p>
          <w:p w:rsidR="00EA4981" w:rsidRPr="00EA2D97" w:rsidRDefault="00EA4981">
            <w:pPr>
              <w:shd w:val="clear" w:color="auto" w:fill="FFFFFF"/>
              <w:jc w:val="center"/>
              <w:rPr>
                <w:color w:val="000000"/>
                <w:spacing w:val="-3"/>
                <w:sz w:val="24"/>
                <w:szCs w:val="24"/>
              </w:rPr>
            </w:pPr>
          </w:p>
          <w:p w:rsidR="00EA4981" w:rsidRPr="00EA2D97" w:rsidRDefault="00EA4981">
            <w:pPr>
              <w:shd w:val="clear" w:color="auto" w:fill="FFFFFF"/>
              <w:jc w:val="center"/>
              <w:rPr>
                <w:color w:val="000000"/>
                <w:spacing w:val="-3"/>
                <w:sz w:val="24"/>
                <w:szCs w:val="24"/>
              </w:rPr>
            </w:pPr>
          </w:p>
          <w:p w:rsidR="00EA4981" w:rsidRPr="00EA2D97" w:rsidRDefault="00EA498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shd w:val="clear" w:color="auto" w:fill="FFFFFF"/>
              <w:tabs>
                <w:tab w:val="left" w:pos="187"/>
              </w:tabs>
              <w:rPr>
                <w:b/>
                <w:color w:val="000000"/>
                <w:spacing w:val="-17"/>
                <w:sz w:val="24"/>
                <w:szCs w:val="24"/>
              </w:rPr>
            </w:pPr>
            <w:r w:rsidRPr="00EA2D97">
              <w:rPr>
                <w:b/>
                <w:color w:val="000000"/>
                <w:spacing w:val="-17"/>
                <w:sz w:val="24"/>
                <w:szCs w:val="24"/>
              </w:rPr>
              <w:t>Общешкольные родительские собрания:</w:t>
            </w:r>
          </w:p>
          <w:p w:rsidR="00EA4981" w:rsidRPr="00EA2D97" w:rsidRDefault="00EA4981">
            <w:pPr>
              <w:shd w:val="clear" w:color="auto" w:fill="FFFFFF"/>
              <w:tabs>
                <w:tab w:val="left" w:pos="187"/>
              </w:tabs>
              <w:rPr>
                <w:b/>
                <w:color w:val="000000"/>
                <w:spacing w:val="-17"/>
                <w:sz w:val="24"/>
                <w:szCs w:val="24"/>
              </w:rPr>
            </w:pPr>
          </w:p>
          <w:p w:rsidR="00EA4981" w:rsidRPr="00EA2D97" w:rsidRDefault="00EA4981">
            <w:pPr>
              <w:shd w:val="clear" w:color="auto" w:fill="FFFFFF"/>
              <w:tabs>
                <w:tab w:val="left" w:pos="187"/>
              </w:tabs>
              <w:rPr>
                <w:color w:val="000000"/>
                <w:spacing w:val="-17"/>
                <w:sz w:val="24"/>
                <w:szCs w:val="24"/>
              </w:rPr>
            </w:pPr>
            <w:r w:rsidRPr="00EA2D97">
              <w:rPr>
                <w:color w:val="000000"/>
                <w:spacing w:val="-17"/>
                <w:sz w:val="24"/>
                <w:szCs w:val="24"/>
              </w:rPr>
              <w:t>1.День открытых дверей. (В рамках Дня рождения школы)</w:t>
            </w:r>
          </w:p>
          <w:p w:rsidR="00EA4981" w:rsidRDefault="00EA4981" w:rsidP="00D72DBB">
            <w:pPr>
              <w:shd w:val="clear" w:color="auto" w:fill="FFFFFF"/>
              <w:tabs>
                <w:tab w:val="left" w:pos="187"/>
              </w:tabs>
              <w:rPr>
                <w:color w:val="000000"/>
                <w:spacing w:val="-17"/>
                <w:sz w:val="24"/>
                <w:szCs w:val="24"/>
              </w:rPr>
            </w:pPr>
          </w:p>
          <w:p w:rsidR="00EA4981" w:rsidRPr="00EA2D97" w:rsidRDefault="00EA4981" w:rsidP="00D72DBB">
            <w:pPr>
              <w:shd w:val="clear" w:color="auto" w:fill="FFFFFF"/>
              <w:tabs>
                <w:tab w:val="left" w:pos="187"/>
              </w:tabs>
              <w:rPr>
                <w:color w:val="000000"/>
                <w:spacing w:val="-17"/>
                <w:sz w:val="24"/>
                <w:szCs w:val="24"/>
              </w:rPr>
            </w:pPr>
            <w:r>
              <w:rPr>
                <w:color w:val="000000"/>
                <w:spacing w:val="-17"/>
                <w:sz w:val="24"/>
                <w:szCs w:val="24"/>
              </w:rPr>
              <w:t xml:space="preserve">2. </w:t>
            </w:r>
            <w:r w:rsidRPr="00915E7A">
              <w:rPr>
                <w:color w:val="000000"/>
                <w:spacing w:val="-17"/>
                <w:sz w:val="24"/>
                <w:szCs w:val="24"/>
              </w:rPr>
              <w:t>Сопровож</w:t>
            </w:r>
            <w:r>
              <w:rPr>
                <w:color w:val="000000"/>
                <w:spacing w:val="-17"/>
                <w:sz w:val="24"/>
                <w:szCs w:val="24"/>
              </w:rPr>
              <w:t>дение и поддержка профессиональ</w:t>
            </w:r>
            <w:r w:rsidRPr="00915E7A">
              <w:rPr>
                <w:color w:val="000000"/>
                <w:spacing w:val="-17"/>
                <w:sz w:val="24"/>
                <w:szCs w:val="24"/>
              </w:rPr>
              <w:t>ного выбора ребенка со стороны родителей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shd w:val="clear" w:color="auto" w:fill="FFFFFF"/>
              <w:rPr>
                <w:sz w:val="24"/>
                <w:szCs w:val="24"/>
              </w:rPr>
            </w:pPr>
          </w:p>
          <w:p w:rsidR="00EA4981" w:rsidRPr="00EA2D97" w:rsidRDefault="00EA4981">
            <w:pPr>
              <w:rPr>
                <w:b/>
                <w:bCs/>
                <w:sz w:val="24"/>
                <w:szCs w:val="24"/>
              </w:rPr>
            </w:pPr>
          </w:p>
          <w:p w:rsidR="00EA4981" w:rsidRPr="00EA2D97" w:rsidRDefault="00EA4981">
            <w:pPr>
              <w:rPr>
                <w:bCs/>
                <w:sz w:val="24"/>
                <w:szCs w:val="24"/>
              </w:rPr>
            </w:pPr>
            <w:r w:rsidRPr="00EA2D97">
              <w:rPr>
                <w:bCs/>
                <w:sz w:val="24"/>
                <w:szCs w:val="24"/>
              </w:rPr>
              <w:t>ноябрь</w:t>
            </w:r>
          </w:p>
          <w:p w:rsidR="00EA4981" w:rsidRDefault="00EA4981">
            <w:pPr>
              <w:rPr>
                <w:bCs/>
                <w:sz w:val="24"/>
                <w:szCs w:val="24"/>
              </w:rPr>
            </w:pPr>
          </w:p>
          <w:p w:rsidR="00EA4981" w:rsidRPr="00EA2D97" w:rsidRDefault="00EA4981">
            <w:pPr>
              <w:rPr>
                <w:bCs/>
                <w:sz w:val="24"/>
                <w:szCs w:val="24"/>
              </w:rPr>
            </w:pPr>
            <w:r w:rsidRPr="00EA2D97">
              <w:rPr>
                <w:bCs/>
                <w:sz w:val="24"/>
                <w:szCs w:val="24"/>
              </w:rPr>
              <w:t>март</w:t>
            </w:r>
          </w:p>
          <w:p w:rsidR="00EA4981" w:rsidRPr="00EA2D97" w:rsidRDefault="00EA4981">
            <w:pPr>
              <w:rPr>
                <w:bCs/>
                <w:sz w:val="24"/>
                <w:szCs w:val="24"/>
              </w:rPr>
            </w:pPr>
          </w:p>
          <w:p w:rsidR="00EA4981" w:rsidRPr="00EA2D97" w:rsidRDefault="00EA4981">
            <w:pPr>
              <w:rPr>
                <w:bCs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rPr>
                <w:sz w:val="24"/>
                <w:szCs w:val="24"/>
              </w:rPr>
            </w:pPr>
          </w:p>
          <w:p w:rsidR="00EA4981" w:rsidRPr="00EA2D97" w:rsidRDefault="00EA4981">
            <w:pPr>
              <w:rPr>
                <w:sz w:val="24"/>
                <w:szCs w:val="24"/>
              </w:rPr>
            </w:pPr>
          </w:p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Герасимова Н.А.</w:t>
            </w:r>
          </w:p>
          <w:p w:rsidR="00EA4981" w:rsidRDefault="00EA4981" w:rsidP="00D72DBB">
            <w:pPr>
              <w:rPr>
                <w:sz w:val="24"/>
                <w:szCs w:val="24"/>
              </w:rPr>
            </w:pPr>
            <w:proofErr w:type="spellStart"/>
            <w:r w:rsidRPr="00EA2D97">
              <w:rPr>
                <w:sz w:val="24"/>
                <w:szCs w:val="24"/>
              </w:rPr>
              <w:t>Тумановская</w:t>
            </w:r>
            <w:proofErr w:type="spellEnd"/>
            <w:r w:rsidRPr="00EA2D97">
              <w:rPr>
                <w:sz w:val="24"/>
                <w:szCs w:val="24"/>
              </w:rPr>
              <w:t xml:space="preserve"> О.М.</w:t>
            </w:r>
          </w:p>
          <w:p w:rsidR="00EA4981" w:rsidRPr="00EA2D97" w:rsidRDefault="00EA4981" w:rsidP="00D72D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Перова Т.И.</w:t>
            </w:r>
          </w:p>
        </w:tc>
      </w:tr>
      <w:tr w:rsidR="00EA4981" w:rsidRPr="00EA2D97" w:rsidTr="00D5724E">
        <w:trPr>
          <w:trHeight w:val="1270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shd w:val="clear" w:color="auto" w:fill="FFFFFF"/>
              <w:tabs>
                <w:tab w:val="left" w:pos="187"/>
              </w:tabs>
              <w:rPr>
                <w:color w:val="000000"/>
                <w:spacing w:val="-17"/>
                <w:sz w:val="24"/>
                <w:szCs w:val="24"/>
              </w:rPr>
            </w:pPr>
            <w:r w:rsidRPr="00EA2D97">
              <w:rPr>
                <w:b/>
                <w:color w:val="000000"/>
                <w:spacing w:val="-17"/>
                <w:sz w:val="24"/>
                <w:szCs w:val="24"/>
              </w:rPr>
              <w:t>Заседания  Совета  родителей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bCs/>
                <w:sz w:val="24"/>
                <w:szCs w:val="24"/>
              </w:rPr>
              <w:t xml:space="preserve">1. </w:t>
            </w:r>
            <w:r w:rsidRPr="00EA2D97">
              <w:rPr>
                <w:sz w:val="24"/>
                <w:szCs w:val="24"/>
              </w:rPr>
              <w:t>Утверждение плана работы.</w:t>
            </w:r>
          </w:p>
          <w:p w:rsidR="00EA4981" w:rsidRPr="00EA2D97" w:rsidRDefault="00EA4981">
            <w:pPr>
              <w:shd w:val="clear" w:color="auto" w:fill="FFFFFF"/>
              <w:tabs>
                <w:tab w:val="left" w:pos="206"/>
              </w:tabs>
              <w:rPr>
                <w:bCs/>
                <w:color w:val="000000"/>
                <w:spacing w:val="-14"/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2.</w:t>
            </w:r>
            <w:r w:rsidR="008F5657">
              <w:t xml:space="preserve"> </w:t>
            </w:r>
            <w:r w:rsidR="008F5657" w:rsidRPr="008F5657">
              <w:rPr>
                <w:sz w:val="24"/>
                <w:szCs w:val="24"/>
              </w:rPr>
              <w:t>Организация горячего  питания учащихся   в условиях коронавирусной инфекция COVID-19</w:t>
            </w:r>
            <w:r w:rsidR="008F5657">
              <w:rPr>
                <w:sz w:val="24"/>
                <w:szCs w:val="24"/>
              </w:rPr>
              <w:t>.</w:t>
            </w:r>
            <w:r w:rsidR="008F5657" w:rsidRPr="008F5657">
              <w:rPr>
                <w:sz w:val="24"/>
                <w:szCs w:val="24"/>
              </w:rPr>
              <w:t xml:space="preserve">                                                               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3.Итоги успеваемости за первое полугодие.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</w:p>
          <w:p w:rsidR="00EA4981" w:rsidRPr="00EA2D97" w:rsidRDefault="008F5657" w:rsidP="00FD64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О подготовке обу</w:t>
            </w:r>
            <w:r w:rsidR="00EA4981" w:rsidRPr="00EA2D97">
              <w:rPr>
                <w:sz w:val="24"/>
                <w:szCs w:val="24"/>
              </w:rPr>
              <w:t>ча</w:t>
            </w:r>
            <w:r>
              <w:rPr>
                <w:sz w:val="24"/>
                <w:szCs w:val="24"/>
              </w:rPr>
              <w:t>ющихся к итоговой аттестации.</w:t>
            </w:r>
          </w:p>
          <w:p w:rsidR="00EA4981" w:rsidRPr="00EA2D97" w:rsidRDefault="00EA4981" w:rsidP="00381F08">
            <w:pPr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shd w:val="clear" w:color="auto" w:fill="FFFFFF"/>
              <w:rPr>
                <w:sz w:val="24"/>
                <w:szCs w:val="24"/>
              </w:rPr>
            </w:pPr>
          </w:p>
          <w:p w:rsidR="00EA4981" w:rsidRPr="00EA2D97" w:rsidRDefault="00EA4981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</w:t>
            </w:r>
          </w:p>
          <w:p w:rsidR="00EA4981" w:rsidRPr="00EA2D97" w:rsidRDefault="00EA4981">
            <w:pPr>
              <w:shd w:val="clear" w:color="auto" w:fill="FFFFFF"/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октябрь</w:t>
            </w:r>
          </w:p>
          <w:p w:rsidR="00EA4981" w:rsidRPr="00EA2D97" w:rsidRDefault="00EA4981">
            <w:pPr>
              <w:shd w:val="clear" w:color="auto" w:fill="FFFFFF"/>
              <w:rPr>
                <w:sz w:val="24"/>
                <w:szCs w:val="24"/>
              </w:rPr>
            </w:pPr>
          </w:p>
          <w:p w:rsidR="00EA4981" w:rsidRPr="00EA2D97" w:rsidRDefault="00EA4981">
            <w:pPr>
              <w:shd w:val="clear" w:color="auto" w:fill="FFFFFF"/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январь</w:t>
            </w:r>
          </w:p>
          <w:p w:rsidR="00EA4981" w:rsidRPr="00EA2D97" w:rsidRDefault="00EA4981">
            <w:pPr>
              <w:shd w:val="clear" w:color="auto" w:fill="FFFFFF"/>
              <w:rPr>
                <w:sz w:val="24"/>
                <w:szCs w:val="24"/>
              </w:rPr>
            </w:pPr>
          </w:p>
          <w:p w:rsidR="00EA4981" w:rsidRPr="00EA2D97" w:rsidRDefault="00EA4981">
            <w:pPr>
              <w:shd w:val="clear" w:color="auto" w:fill="FFFFFF"/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март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rPr>
                <w:sz w:val="24"/>
                <w:szCs w:val="24"/>
              </w:rPr>
            </w:pPr>
          </w:p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Перова Т.И.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  <w:proofErr w:type="spellStart"/>
            <w:r w:rsidRPr="00EA2D97">
              <w:rPr>
                <w:sz w:val="24"/>
                <w:szCs w:val="24"/>
              </w:rPr>
              <w:t>Тумановская</w:t>
            </w:r>
            <w:proofErr w:type="spellEnd"/>
            <w:r w:rsidRPr="00EA2D97">
              <w:rPr>
                <w:sz w:val="24"/>
                <w:szCs w:val="24"/>
              </w:rPr>
              <w:t xml:space="preserve"> О.М.</w:t>
            </w:r>
          </w:p>
          <w:p w:rsidR="008F5657" w:rsidRDefault="008F5657">
            <w:pPr>
              <w:rPr>
                <w:sz w:val="24"/>
                <w:szCs w:val="24"/>
              </w:rPr>
            </w:pPr>
          </w:p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Кольцова Л.С.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  <w:proofErr w:type="spellStart"/>
            <w:r w:rsidRPr="00EA2D97">
              <w:rPr>
                <w:sz w:val="24"/>
                <w:szCs w:val="24"/>
              </w:rPr>
              <w:t>Тумановская</w:t>
            </w:r>
            <w:proofErr w:type="spellEnd"/>
            <w:r w:rsidRPr="00EA2D97">
              <w:rPr>
                <w:sz w:val="24"/>
                <w:szCs w:val="24"/>
              </w:rPr>
              <w:t xml:space="preserve"> О.М.</w:t>
            </w:r>
          </w:p>
          <w:p w:rsidR="00EA4981" w:rsidRPr="00EA2D97" w:rsidRDefault="008F56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Добровольская Е.В.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</w:p>
        </w:tc>
      </w:tr>
      <w:tr w:rsidR="00EA4981" w:rsidRPr="00EA2D97" w:rsidTr="00D5724E">
        <w:trPr>
          <w:trHeight w:val="70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rPr>
                <w:b/>
                <w:bCs/>
                <w:sz w:val="24"/>
                <w:szCs w:val="24"/>
              </w:rPr>
            </w:pPr>
            <w:r w:rsidRPr="00EA2D97">
              <w:rPr>
                <w:b/>
                <w:bCs/>
                <w:sz w:val="24"/>
                <w:szCs w:val="24"/>
              </w:rPr>
              <w:t xml:space="preserve"> Общее собрание работников МБОУ «Печорская гимназия»</w:t>
            </w:r>
          </w:p>
          <w:p w:rsidR="00EA4981" w:rsidRPr="00EA2D97" w:rsidRDefault="00EA4981">
            <w:pPr>
              <w:shd w:val="clear" w:color="auto" w:fill="FFFFFF"/>
              <w:tabs>
                <w:tab w:val="left" w:pos="206"/>
              </w:tabs>
              <w:rPr>
                <w:bCs/>
                <w:color w:val="000000"/>
                <w:spacing w:val="-14"/>
                <w:sz w:val="24"/>
                <w:szCs w:val="24"/>
              </w:rPr>
            </w:pPr>
            <w:r w:rsidRPr="00EA2D97">
              <w:rPr>
                <w:bCs/>
                <w:sz w:val="24"/>
                <w:szCs w:val="24"/>
              </w:rPr>
              <w:t xml:space="preserve">1. </w:t>
            </w:r>
          </w:p>
          <w:p w:rsidR="00EA4981" w:rsidRPr="00EA2D97" w:rsidRDefault="00EA4981">
            <w:pPr>
              <w:rPr>
                <w:bCs/>
                <w:sz w:val="24"/>
                <w:szCs w:val="24"/>
              </w:rPr>
            </w:pPr>
            <w:r w:rsidRPr="00EA2D97">
              <w:rPr>
                <w:bCs/>
                <w:sz w:val="24"/>
                <w:szCs w:val="24"/>
              </w:rPr>
              <w:t xml:space="preserve">Проведение Всероссийского профилактического мероприятия «Внимание - дети!» в гимназии. </w:t>
            </w:r>
          </w:p>
          <w:p w:rsidR="00EA4981" w:rsidRPr="00EA2D97" w:rsidRDefault="00EA4981">
            <w:pPr>
              <w:rPr>
                <w:bCs/>
                <w:sz w:val="24"/>
                <w:szCs w:val="24"/>
              </w:rPr>
            </w:pPr>
          </w:p>
          <w:p w:rsidR="00EA4981" w:rsidRPr="00EA2D97" w:rsidRDefault="00EA4981">
            <w:pPr>
              <w:rPr>
                <w:bCs/>
                <w:sz w:val="24"/>
                <w:szCs w:val="24"/>
              </w:rPr>
            </w:pPr>
            <w:r w:rsidRPr="00EA2D97">
              <w:rPr>
                <w:bCs/>
                <w:sz w:val="24"/>
                <w:szCs w:val="24"/>
              </w:rPr>
              <w:t xml:space="preserve">2.Противодействие терроризму. Действия в экстремальных ситуациях педагогического состава, обслуживающего персонала и учащихся. 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 xml:space="preserve">Профилактика негативных явлений среди несовершеннолетних. 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</w:p>
          <w:p w:rsidR="00EA4981" w:rsidRPr="00EA2D97" w:rsidRDefault="00EA4981" w:rsidP="00FD64F7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3. Отчет о выполнении коллективного договора</w:t>
            </w:r>
            <w:r>
              <w:rPr>
                <w:sz w:val="24"/>
                <w:szCs w:val="24"/>
              </w:rPr>
              <w:t>.</w:t>
            </w:r>
          </w:p>
          <w:p w:rsidR="00EA4981" w:rsidRPr="00EA2D97" w:rsidRDefault="00EA4981" w:rsidP="00FD64F7">
            <w:pPr>
              <w:rPr>
                <w:color w:val="000000"/>
                <w:spacing w:val="1"/>
                <w:sz w:val="24"/>
                <w:szCs w:val="24"/>
              </w:rPr>
            </w:pPr>
          </w:p>
          <w:p w:rsidR="00EA4981" w:rsidRPr="00EA2D97" w:rsidRDefault="00EA4981" w:rsidP="00FD64F7">
            <w:pPr>
              <w:rPr>
                <w:color w:val="000000"/>
                <w:spacing w:val="1"/>
                <w:sz w:val="24"/>
                <w:szCs w:val="24"/>
              </w:rPr>
            </w:pPr>
          </w:p>
          <w:p w:rsidR="00EA4981" w:rsidRPr="00EA2D97" w:rsidRDefault="00EA4981" w:rsidP="00381F08">
            <w:pPr>
              <w:rPr>
                <w:color w:val="000000"/>
                <w:spacing w:val="1"/>
                <w:sz w:val="24"/>
                <w:szCs w:val="24"/>
              </w:rPr>
            </w:pPr>
            <w:r w:rsidRPr="00EA2D97">
              <w:rPr>
                <w:color w:val="000000"/>
                <w:spacing w:val="1"/>
                <w:sz w:val="24"/>
                <w:szCs w:val="24"/>
              </w:rPr>
              <w:t>4. Исполнение законодательства по борьбе с коррупцией</w:t>
            </w:r>
            <w:r>
              <w:rPr>
                <w:color w:val="000000"/>
                <w:spacing w:val="1"/>
                <w:sz w:val="24"/>
                <w:szCs w:val="24"/>
              </w:rPr>
              <w:t>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shd w:val="clear" w:color="auto" w:fill="FFFFFF"/>
              <w:ind w:hanging="28"/>
              <w:rPr>
                <w:color w:val="000000"/>
                <w:spacing w:val="-2"/>
                <w:sz w:val="24"/>
                <w:szCs w:val="24"/>
              </w:rPr>
            </w:pPr>
          </w:p>
          <w:p w:rsidR="00EA4981" w:rsidRPr="00EA2D97" w:rsidRDefault="00EA4981">
            <w:pPr>
              <w:shd w:val="clear" w:color="auto" w:fill="FFFFFF"/>
              <w:rPr>
                <w:sz w:val="24"/>
                <w:szCs w:val="24"/>
              </w:rPr>
            </w:pPr>
          </w:p>
          <w:p w:rsidR="00EA4981" w:rsidRPr="00EA2D97" w:rsidRDefault="00EA4981">
            <w:pPr>
              <w:shd w:val="clear" w:color="auto" w:fill="FFFFFF"/>
              <w:rPr>
                <w:sz w:val="24"/>
                <w:szCs w:val="24"/>
              </w:rPr>
            </w:pPr>
          </w:p>
          <w:p w:rsidR="00EA4981" w:rsidRPr="00EA2D97" w:rsidRDefault="00EA4981">
            <w:pPr>
              <w:shd w:val="clear" w:color="auto" w:fill="FFFFFF"/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сентябрь</w:t>
            </w:r>
          </w:p>
          <w:p w:rsidR="00EA4981" w:rsidRPr="00EA2D97" w:rsidRDefault="00EA4981">
            <w:pPr>
              <w:shd w:val="clear" w:color="auto" w:fill="FFFFFF"/>
              <w:rPr>
                <w:sz w:val="24"/>
                <w:szCs w:val="24"/>
              </w:rPr>
            </w:pPr>
          </w:p>
          <w:p w:rsidR="00EA4981" w:rsidRPr="00EA2D97" w:rsidRDefault="00EA4981">
            <w:pPr>
              <w:shd w:val="clear" w:color="auto" w:fill="FFFFFF"/>
              <w:rPr>
                <w:sz w:val="24"/>
                <w:szCs w:val="24"/>
              </w:rPr>
            </w:pPr>
          </w:p>
          <w:p w:rsidR="00EA4981" w:rsidRPr="00EA2D97" w:rsidRDefault="00EA4981">
            <w:pPr>
              <w:shd w:val="clear" w:color="auto" w:fill="FFFFFF"/>
              <w:rPr>
                <w:sz w:val="24"/>
                <w:szCs w:val="24"/>
              </w:rPr>
            </w:pPr>
          </w:p>
          <w:p w:rsidR="00EA4981" w:rsidRPr="00EA2D97" w:rsidRDefault="00EA4981">
            <w:pPr>
              <w:shd w:val="clear" w:color="auto" w:fill="FFFFFF"/>
              <w:rPr>
                <w:sz w:val="24"/>
                <w:szCs w:val="24"/>
              </w:rPr>
            </w:pPr>
          </w:p>
          <w:p w:rsidR="00EA4981" w:rsidRPr="00EA2D97" w:rsidRDefault="00EA4981">
            <w:pPr>
              <w:shd w:val="clear" w:color="auto" w:fill="FFFFFF"/>
              <w:rPr>
                <w:sz w:val="24"/>
                <w:szCs w:val="24"/>
              </w:rPr>
            </w:pPr>
          </w:p>
          <w:p w:rsidR="00EA4981" w:rsidRPr="00EA2D97" w:rsidRDefault="00EA4981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  <w:p w:rsidR="00EA4981" w:rsidRPr="00EA2D97" w:rsidRDefault="00EA4981">
            <w:pPr>
              <w:shd w:val="clear" w:color="auto" w:fill="FFFFFF"/>
              <w:rPr>
                <w:sz w:val="24"/>
                <w:szCs w:val="24"/>
              </w:rPr>
            </w:pPr>
          </w:p>
          <w:p w:rsidR="00EA4981" w:rsidRPr="00EA2D97" w:rsidRDefault="00EA4981">
            <w:pPr>
              <w:shd w:val="clear" w:color="auto" w:fill="FFFFFF"/>
              <w:rPr>
                <w:sz w:val="24"/>
                <w:szCs w:val="24"/>
              </w:rPr>
            </w:pPr>
          </w:p>
          <w:p w:rsidR="00EA4981" w:rsidRPr="00EA2D97" w:rsidRDefault="00EA4981">
            <w:pPr>
              <w:rPr>
                <w:bCs/>
                <w:sz w:val="24"/>
                <w:szCs w:val="24"/>
              </w:rPr>
            </w:pPr>
            <w:r w:rsidRPr="00EA2D97">
              <w:rPr>
                <w:bCs/>
                <w:sz w:val="24"/>
                <w:szCs w:val="24"/>
              </w:rPr>
              <w:t>март</w:t>
            </w:r>
          </w:p>
          <w:p w:rsidR="00EA4981" w:rsidRPr="00EA2D97" w:rsidRDefault="00EA4981">
            <w:pPr>
              <w:rPr>
                <w:bCs/>
                <w:sz w:val="24"/>
                <w:szCs w:val="24"/>
              </w:rPr>
            </w:pPr>
          </w:p>
          <w:p w:rsidR="00EA4981" w:rsidRPr="00EA2D97" w:rsidRDefault="00EA4981">
            <w:pPr>
              <w:rPr>
                <w:bCs/>
                <w:sz w:val="24"/>
                <w:szCs w:val="24"/>
              </w:rPr>
            </w:pPr>
          </w:p>
          <w:p w:rsidR="00EA4981" w:rsidRPr="00EA2D97" w:rsidRDefault="00EA4981">
            <w:pPr>
              <w:rPr>
                <w:bCs/>
                <w:sz w:val="24"/>
                <w:szCs w:val="24"/>
              </w:rPr>
            </w:pPr>
            <w:r w:rsidRPr="00EA2D97">
              <w:rPr>
                <w:bCs/>
                <w:sz w:val="24"/>
                <w:szCs w:val="24"/>
              </w:rPr>
              <w:t>апрель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rPr>
                <w:sz w:val="24"/>
                <w:szCs w:val="24"/>
              </w:rPr>
            </w:pPr>
          </w:p>
          <w:p w:rsidR="00EA4981" w:rsidRPr="00EA2D97" w:rsidRDefault="00EA4981">
            <w:pPr>
              <w:rPr>
                <w:sz w:val="24"/>
                <w:szCs w:val="24"/>
              </w:rPr>
            </w:pPr>
          </w:p>
          <w:p w:rsidR="00EA4981" w:rsidRPr="00EA2D97" w:rsidRDefault="00EA4981">
            <w:pPr>
              <w:rPr>
                <w:sz w:val="24"/>
                <w:szCs w:val="24"/>
              </w:rPr>
            </w:pPr>
          </w:p>
          <w:p w:rsidR="00EA4981" w:rsidRPr="00EA2D97" w:rsidRDefault="00EA4981">
            <w:pPr>
              <w:rPr>
                <w:sz w:val="24"/>
                <w:szCs w:val="24"/>
              </w:rPr>
            </w:pPr>
            <w:proofErr w:type="spellStart"/>
            <w:r w:rsidRPr="00EA2D97">
              <w:rPr>
                <w:sz w:val="24"/>
                <w:szCs w:val="24"/>
              </w:rPr>
              <w:t>Тумановская</w:t>
            </w:r>
            <w:proofErr w:type="spellEnd"/>
            <w:r w:rsidRPr="00EA2D97">
              <w:rPr>
                <w:sz w:val="24"/>
                <w:szCs w:val="24"/>
              </w:rPr>
              <w:t xml:space="preserve"> О.М.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</w:p>
          <w:p w:rsidR="00EA4981" w:rsidRPr="00EA2D97" w:rsidRDefault="00EA4981">
            <w:pPr>
              <w:rPr>
                <w:sz w:val="24"/>
                <w:szCs w:val="24"/>
              </w:rPr>
            </w:pPr>
          </w:p>
          <w:p w:rsidR="00EA4981" w:rsidRPr="00EA2D97" w:rsidRDefault="00EA4981">
            <w:pPr>
              <w:rPr>
                <w:sz w:val="24"/>
                <w:szCs w:val="24"/>
              </w:rPr>
            </w:pPr>
          </w:p>
          <w:p w:rsidR="00EA4981" w:rsidRPr="00EA2D97" w:rsidRDefault="00EA4981">
            <w:pPr>
              <w:rPr>
                <w:sz w:val="24"/>
                <w:szCs w:val="24"/>
              </w:rPr>
            </w:pPr>
          </w:p>
          <w:p w:rsidR="00EA4981" w:rsidRPr="00EA2D97" w:rsidRDefault="00EA4981">
            <w:pPr>
              <w:rPr>
                <w:sz w:val="24"/>
                <w:szCs w:val="24"/>
              </w:rPr>
            </w:pPr>
            <w:proofErr w:type="spellStart"/>
            <w:r w:rsidRPr="00EA2D97">
              <w:rPr>
                <w:sz w:val="24"/>
                <w:szCs w:val="24"/>
              </w:rPr>
              <w:t>Тумановская</w:t>
            </w:r>
            <w:proofErr w:type="spellEnd"/>
            <w:r w:rsidRPr="00EA2D97">
              <w:rPr>
                <w:sz w:val="24"/>
                <w:szCs w:val="24"/>
              </w:rPr>
              <w:t xml:space="preserve"> О.М.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</w:p>
          <w:p w:rsidR="00EA4981" w:rsidRPr="00EA2D97" w:rsidRDefault="00EA4981">
            <w:pPr>
              <w:rPr>
                <w:sz w:val="24"/>
                <w:szCs w:val="24"/>
              </w:rPr>
            </w:pPr>
          </w:p>
          <w:p w:rsidR="00EA4981" w:rsidRPr="00EA2D97" w:rsidRDefault="00EA4981">
            <w:pPr>
              <w:rPr>
                <w:sz w:val="24"/>
                <w:szCs w:val="24"/>
              </w:rPr>
            </w:pPr>
          </w:p>
          <w:p w:rsidR="00EA4981" w:rsidRPr="00EA2D97" w:rsidRDefault="00EA4981">
            <w:pPr>
              <w:rPr>
                <w:sz w:val="24"/>
                <w:szCs w:val="24"/>
              </w:rPr>
            </w:pPr>
            <w:proofErr w:type="spellStart"/>
            <w:r w:rsidRPr="00EA2D97">
              <w:rPr>
                <w:sz w:val="24"/>
                <w:szCs w:val="24"/>
              </w:rPr>
              <w:t>Тумановская</w:t>
            </w:r>
            <w:proofErr w:type="spellEnd"/>
            <w:r w:rsidRPr="00EA2D97">
              <w:rPr>
                <w:sz w:val="24"/>
                <w:szCs w:val="24"/>
              </w:rPr>
              <w:t xml:space="preserve"> О.М.,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</w:p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Перова Т.И.</w:t>
            </w: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shd w:val="clear" w:color="auto" w:fill="FFFFFF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EA2D97">
              <w:rPr>
                <w:color w:val="000000"/>
                <w:spacing w:val="-1"/>
                <w:sz w:val="24"/>
                <w:szCs w:val="24"/>
              </w:rPr>
              <w:lastRenderedPageBreak/>
              <w:t>Укрепление материально-технической</w:t>
            </w:r>
          </w:p>
          <w:p w:rsidR="00EA4981" w:rsidRPr="00EA2D97" w:rsidRDefault="00EA4981">
            <w:pPr>
              <w:shd w:val="clear" w:color="auto" w:fill="FFFFFF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EA2D97">
              <w:rPr>
                <w:color w:val="000000"/>
                <w:spacing w:val="-1"/>
                <w:sz w:val="24"/>
                <w:szCs w:val="24"/>
              </w:rPr>
              <w:t>базы</w:t>
            </w:r>
          </w:p>
          <w:p w:rsidR="00EA4981" w:rsidRPr="00EA2D97" w:rsidRDefault="00EA4981">
            <w:pPr>
              <w:shd w:val="clear" w:color="auto" w:fill="FFFFFF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  <w:p w:rsidR="00EA4981" w:rsidRPr="00EA2D97" w:rsidRDefault="00EA4981">
            <w:pPr>
              <w:shd w:val="clear" w:color="auto" w:fill="FFFFFF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  <w:p w:rsidR="00EA4981" w:rsidRPr="00EA2D97" w:rsidRDefault="00EA4981">
            <w:pPr>
              <w:shd w:val="clear" w:color="auto" w:fill="FFFFFF"/>
              <w:jc w:val="center"/>
              <w:rPr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tabs>
                <w:tab w:val="left" w:pos="993"/>
              </w:tabs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1.Создание условий для надлежащего обеспечения санитарно-гигиенического, теплового, светового, противопожарного режима. Поддержание в рабочем состоянии водоснабжения, канализации.</w:t>
            </w:r>
            <w:r w:rsidRPr="00EA2D97">
              <w:rPr>
                <w:sz w:val="24"/>
                <w:szCs w:val="24"/>
              </w:rPr>
              <w:tab/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shd w:val="clear" w:color="auto" w:fill="FFFFFF"/>
              <w:rPr>
                <w:color w:val="000000"/>
                <w:spacing w:val="-2"/>
                <w:sz w:val="24"/>
                <w:szCs w:val="24"/>
              </w:rPr>
            </w:pPr>
            <w:r w:rsidRPr="00EA2D97">
              <w:rPr>
                <w:color w:val="000000"/>
                <w:spacing w:val="-8"/>
                <w:sz w:val="24"/>
                <w:szCs w:val="24"/>
              </w:rPr>
              <w:t>в течение года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Зыков В.И.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tabs>
                <w:tab w:val="left" w:pos="993"/>
              </w:tabs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2.Благоустройство территории.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 w:rsidP="00D72DBB">
            <w:pPr>
              <w:rPr>
                <w:color w:val="000000"/>
                <w:spacing w:val="-8"/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Зыков В.И.</w:t>
            </w: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tabs>
                <w:tab w:val="left" w:pos="993"/>
              </w:tabs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3. Пополнение школьной библиотеки.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tabs>
                <w:tab w:val="left" w:pos="993"/>
              </w:tabs>
              <w:rPr>
                <w:sz w:val="24"/>
                <w:szCs w:val="24"/>
              </w:rPr>
            </w:pPr>
            <w:proofErr w:type="spellStart"/>
            <w:r w:rsidRPr="00EA2D97">
              <w:rPr>
                <w:sz w:val="24"/>
                <w:szCs w:val="24"/>
              </w:rPr>
              <w:t>Писукова</w:t>
            </w:r>
            <w:proofErr w:type="spellEnd"/>
            <w:r w:rsidRPr="00EA2D97">
              <w:rPr>
                <w:sz w:val="24"/>
                <w:szCs w:val="24"/>
              </w:rPr>
              <w:t xml:space="preserve"> В.Н.</w:t>
            </w:r>
          </w:p>
          <w:p w:rsidR="00EA4981" w:rsidRPr="00EA2D97" w:rsidRDefault="00EA4981">
            <w:pPr>
              <w:tabs>
                <w:tab w:val="left" w:pos="993"/>
              </w:tabs>
              <w:rPr>
                <w:sz w:val="24"/>
                <w:szCs w:val="24"/>
              </w:rPr>
            </w:pP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 w:rsidP="00F529D7">
            <w:pPr>
              <w:tabs>
                <w:tab w:val="left" w:pos="993"/>
              </w:tabs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4.</w:t>
            </w:r>
            <w:r w:rsidR="00F529D7">
              <w:rPr>
                <w:sz w:val="24"/>
                <w:szCs w:val="24"/>
              </w:rPr>
              <w:t xml:space="preserve"> Подготовка документации к капитальному ремонту школы</w:t>
            </w:r>
            <w:r w:rsidRPr="00EA2D97">
              <w:rPr>
                <w:sz w:val="24"/>
                <w:szCs w:val="24"/>
              </w:rPr>
              <w:t>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tabs>
                <w:tab w:val="left" w:pos="993"/>
              </w:tabs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Зыков В.И.</w:t>
            </w:r>
          </w:p>
          <w:p w:rsidR="00EA4981" w:rsidRPr="00EA2D97" w:rsidRDefault="00EA4981">
            <w:pPr>
              <w:tabs>
                <w:tab w:val="left" w:pos="993"/>
              </w:tabs>
              <w:rPr>
                <w:sz w:val="24"/>
                <w:szCs w:val="24"/>
              </w:rPr>
            </w:pP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shd w:val="clear" w:color="auto" w:fill="FFFFFF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Деятельность по сохранению здоровья и формированию здорового образа жизни.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pStyle w:val="ac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>1.Провести мероприятия по подготовке к новому учебному году:</w:t>
            </w:r>
          </w:p>
          <w:p w:rsidR="00EA4981" w:rsidRPr="00EA2D97" w:rsidRDefault="00EA4981" w:rsidP="00FD64F7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>- Акты разрешения на эксплуатацию кабинетов физики, химии, ИВТ, трудового обучения, спортивного зала.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>август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 xml:space="preserve"> комиссия по приёмке школы</w:t>
            </w:r>
          </w:p>
          <w:p w:rsidR="00EA4981" w:rsidRPr="00EA2D97" w:rsidRDefault="00EA4981">
            <w:pPr>
              <w:rPr>
                <w:sz w:val="24"/>
                <w:szCs w:val="24"/>
              </w:rPr>
            </w:pP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>2.Обеспечивать контроль за соблюдением требований электробезопасности, проверки</w:t>
            </w:r>
          </w:p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 xml:space="preserve"> заземляющих устройств и сопротивления </w:t>
            </w:r>
          </w:p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>изоляции электропроводки.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>сентябрь</w:t>
            </w:r>
          </w:p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>Зыков В.И.</w:t>
            </w:r>
          </w:p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>3.Выполнять мероприятия по предписанию органов государственного надзора, технической инспекции труда, управления образования, госсанэпиднадзора и т. д.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>в течение года</w:t>
            </w:r>
          </w:p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proofErr w:type="spellStart"/>
            <w:r w:rsidRPr="00EA2D97">
              <w:rPr>
                <w:b w:val="0"/>
                <w:sz w:val="24"/>
                <w:szCs w:val="24"/>
              </w:rPr>
              <w:t>Тумановская</w:t>
            </w:r>
            <w:proofErr w:type="spellEnd"/>
            <w:r w:rsidRPr="00EA2D97">
              <w:rPr>
                <w:b w:val="0"/>
                <w:sz w:val="24"/>
                <w:szCs w:val="24"/>
              </w:rPr>
              <w:t xml:space="preserve"> О.М.</w:t>
            </w:r>
          </w:p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>Зыков В.И.</w:t>
            </w: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>4.Осуществлять  практические мероприятия по соблюдению правил  пожарной   безопасности. Проводить тренировочные занятия по эвакуации людей из здания школы.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>в течение года</w:t>
            </w:r>
          </w:p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</w:p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>4 раза в год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>Зыков В.И.</w:t>
            </w:r>
          </w:p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Агеева Е.В.</w:t>
            </w:r>
          </w:p>
          <w:p w:rsidR="00EA4981" w:rsidRPr="00EA2D97" w:rsidRDefault="00EA4981" w:rsidP="00500711">
            <w:pPr>
              <w:pStyle w:val="ac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 w:rsidP="002A537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>5.Изучение правил дорожного движения, предупреждение травматизма, охраны труда и техники безопасности. Проведение  инструктажа по технике безопасности с учащимися.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>в течение года</w:t>
            </w:r>
          </w:p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>классные руководители</w:t>
            </w: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 xml:space="preserve">6.Улучшение качества медицинского обслуживания: </w:t>
            </w:r>
          </w:p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 xml:space="preserve">- ежегодный медицинский осмотр; </w:t>
            </w:r>
          </w:p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 xml:space="preserve">- вакцинация; </w:t>
            </w:r>
          </w:p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 xml:space="preserve">- оформление документации (для прохождения медкомиссии в военкомате, </w:t>
            </w:r>
            <w:proofErr w:type="spellStart"/>
            <w:r w:rsidRPr="00EA2D97">
              <w:rPr>
                <w:b w:val="0"/>
                <w:sz w:val="24"/>
                <w:szCs w:val="24"/>
              </w:rPr>
              <w:t>мед.листки</w:t>
            </w:r>
            <w:proofErr w:type="spellEnd"/>
            <w:r w:rsidRPr="00EA2D97">
              <w:rPr>
                <w:b w:val="0"/>
                <w:sz w:val="24"/>
                <w:szCs w:val="24"/>
              </w:rPr>
              <w:t xml:space="preserve"> в классных журналах, в мед. кабинете на отчисленных из школы);</w:t>
            </w:r>
          </w:p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>- диспансерный осмотр юношей призывного возраста;</w:t>
            </w:r>
          </w:p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>- амбулаторные приемы;</w:t>
            </w:r>
          </w:p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>- прохождение флюорографии учащимися школы.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>март –</w:t>
            </w:r>
          </w:p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>апрель</w:t>
            </w:r>
          </w:p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</w:p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proofErr w:type="spellStart"/>
            <w:r w:rsidRPr="00EA2D97">
              <w:rPr>
                <w:b w:val="0"/>
                <w:sz w:val="24"/>
                <w:szCs w:val="24"/>
              </w:rPr>
              <w:t>Изборская</w:t>
            </w:r>
            <w:proofErr w:type="spellEnd"/>
            <w:r w:rsidRPr="00EA2D97">
              <w:rPr>
                <w:b w:val="0"/>
                <w:sz w:val="24"/>
                <w:szCs w:val="24"/>
              </w:rPr>
              <w:t xml:space="preserve"> Н. В.</w:t>
            </w:r>
          </w:p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</w:p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>7. Мониторинг физического развития и физической подготовки учащихся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>в течение года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Агеева Е.В.</w:t>
            </w:r>
          </w:p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rPr>
                <w:b/>
                <w:color w:val="FF0000"/>
                <w:sz w:val="24"/>
                <w:szCs w:val="24"/>
              </w:rPr>
            </w:pPr>
            <w:r w:rsidRPr="00EA2D97">
              <w:rPr>
                <w:b/>
                <w:sz w:val="24"/>
                <w:szCs w:val="24"/>
              </w:rPr>
              <w:t xml:space="preserve">8.Использование </w:t>
            </w:r>
            <w:proofErr w:type="spellStart"/>
            <w:r w:rsidRPr="00EA2D97">
              <w:rPr>
                <w:b/>
                <w:sz w:val="24"/>
                <w:szCs w:val="24"/>
              </w:rPr>
              <w:t>здоровьесберегающих</w:t>
            </w:r>
            <w:proofErr w:type="spellEnd"/>
            <w:r w:rsidRPr="00EA2D97">
              <w:rPr>
                <w:b/>
                <w:sz w:val="24"/>
                <w:szCs w:val="24"/>
              </w:rPr>
              <w:t xml:space="preserve"> и </w:t>
            </w:r>
            <w:proofErr w:type="spellStart"/>
            <w:r w:rsidRPr="00EA2D97">
              <w:rPr>
                <w:b/>
                <w:sz w:val="24"/>
                <w:szCs w:val="24"/>
              </w:rPr>
              <w:t>здоровьеформирующих</w:t>
            </w:r>
            <w:proofErr w:type="spellEnd"/>
            <w:r w:rsidRPr="00EA2D97">
              <w:rPr>
                <w:b/>
                <w:sz w:val="24"/>
                <w:szCs w:val="24"/>
              </w:rPr>
              <w:t xml:space="preserve"> технологий в  обучении и в</w:t>
            </w:r>
            <w:r w:rsidR="00A11AB1">
              <w:rPr>
                <w:b/>
                <w:sz w:val="24"/>
                <w:szCs w:val="24"/>
              </w:rPr>
              <w:t>оспитании</w:t>
            </w:r>
            <w:r w:rsidR="00A11AB1">
              <w:t xml:space="preserve"> </w:t>
            </w:r>
            <w:r w:rsidR="00A11AB1" w:rsidRPr="00A11AB1">
              <w:rPr>
                <w:sz w:val="24"/>
                <w:szCs w:val="24"/>
              </w:rPr>
              <w:t>в</w:t>
            </w:r>
            <w:r w:rsidR="00A11AB1">
              <w:t xml:space="preserve"> </w:t>
            </w:r>
            <w:r w:rsidR="00A11AB1" w:rsidRPr="00A11AB1">
              <w:rPr>
                <w:b/>
                <w:sz w:val="24"/>
                <w:szCs w:val="24"/>
              </w:rPr>
              <w:t>условиях коронавирусной инфекция COVID-19</w:t>
            </w:r>
            <w:r w:rsidR="00A11AB1">
              <w:rPr>
                <w:b/>
                <w:sz w:val="24"/>
                <w:szCs w:val="24"/>
              </w:rPr>
              <w:t>.</w:t>
            </w:r>
          </w:p>
          <w:p w:rsidR="00EA4981" w:rsidRPr="00EA2D97" w:rsidRDefault="00EA4981" w:rsidP="00435329">
            <w:pPr>
              <w:rPr>
                <w:b/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 xml:space="preserve">Выборы активов, изучение возможностей ведения лекций по санитарно-гигиеническим и профилактическим мероприятиям по сохранению </w:t>
            </w:r>
            <w:r w:rsidRPr="00EA2D97">
              <w:rPr>
                <w:sz w:val="24"/>
                <w:szCs w:val="24"/>
              </w:rPr>
              <w:lastRenderedPageBreak/>
              <w:t>здоровья.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lastRenderedPageBreak/>
              <w:t>в течение года</w:t>
            </w:r>
          </w:p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>Перова Т.И.</w:t>
            </w:r>
          </w:p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>Барчук Г.Н.</w:t>
            </w:r>
          </w:p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proofErr w:type="spellStart"/>
            <w:r w:rsidRPr="00EA2D97">
              <w:rPr>
                <w:b w:val="0"/>
                <w:sz w:val="24"/>
                <w:szCs w:val="24"/>
              </w:rPr>
              <w:t>Изборская</w:t>
            </w:r>
            <w:proofErr w:type="spellEnd"/>
            <w:r w:rsidRPr="00EA2D97">
              <w:rPr>
                <w:b w:val="0"/>
                <w:sz w:val="24"/>
                <w:szCs w:val="24"/>
              </w:rPr>
              <w:t xml:space="preserve"> Н.В.</w:t>
            </w: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>9.Диагностические исследования: дозировка домашнего задания,  нормализация учебной нагрузки.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>в течение года</w:t>
            </w:r>
          </w:p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</w:p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>Кольцова Л. С.</w:t>
            </w:r>
          </w:p>
          <w:p w:rsidR="00EA4981" w:rsidRPr="00EA2D97" w:rsidRDefault="00EA4981" w:rsidP="0064112F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>Герасимова Н. А.</w:t>
            </w:r>
          </w:p>
          <w:p w:rsidR="00EA4981" w:rsidRPr="00EA2D97" w:rsidRDefault="00EA4981" w:rsidP="00F3117B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>Добровольская Е.В.</w:t>
            </w: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 xml:space="preserve">10.Обеспечение санитарно-гигиенического режима, санитарно-гигиеническое </w:t>
            </w:r>
          </w:p>
          <w:p w:rsidR="00EA4981" w:rsidRPr="00EA2D97" w:rsidRDefault="00F0607D" w:rsidP="00A11AB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просвещение  в условиях</w:t>
            </w:r>
            <w:r w:rsidR="00A11AB1">
              <w:t xml:space="preserve"> </w:t>
            </w:r>
            <w:r w:rsidR="00A11AB1" w:rsidRPr="00A11AB1">
              <w:rPr>
                <w:b w:val="0"/>
                <w:sz w:val="24"/>
                <w:szCs w:val="24"/>
              </w:rPr>
              <w:t>коронавирусной инфекция COVID-19</w:t>
            </w:r>
            <w:r w:rsidR="00A11AB1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>в течение года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proofErr w:type="spellStart"/>
            <w:r w:rsidRPr="00EA2D97">
              <w:rPr>
                <w:b w:val="0"/>
                <w:sz w:val="24"/>
                <w:szCs w:val="24"/>
              </w:rPr>
              <w:t>Изборская</w:t>
            </w:r>
            <w:proofErr w:type="spellEnd"/>
            <w:r w:rsidRPr="00EA2D97">
              <w:rPr>
                <w:b w:val="0"/>
                <w:sz w:val="24"/>
                <w:szCs w:val="24"/>
              </w:rPr>
              <w:t xml:space="preserve"> Н. В.</w:t>
            </w:r>
          </w:p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>11.Система физкультурно-оздоровительных мероприятий: комплектование групп для занятий физической культурой, спортивные секции, дни здоровья,  туризм, физкультминутки.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>в течение года</w:t>
            </w:r>
          </w:p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</w:p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Агеева Е.В.</w:t>
            </w:r>
          </w:p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</w:p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>12.Система рационального питания: охват, витаминный стол.</w:t>
            </w:r>
          </w:p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>Система комфортной вещно-пространственной среды: влажная уборка, освещение</w:t>
            </w:r>
            <w:r w:rsidR="00A11AB1">
              <w:rPr>
                <w:b w:val="0"/>
                <w:sz w:val="24"/>
                <w:szCs w:val="24"/>
              </w:rPr>
              <w:t xml:space="preserve">, проветривание, тепловой режим </w:t>
            </w:r>
            <w:r w:rsidR="00A11AB1" w:rsidRPr="00A11AB1">
              <w:rPr>
                <w:b w:val="0"/>
                <w:sz w:val="24"/>
                <w:szCs w:val="24"/>
              </w:rPr>
              <w:t>условиях коронавирусной инфекция COVID-19</w:t>
            </w:r>
            <w:r w:rsidR="00A11AB1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>в течение года</w:t>
            </w:r>
          </w:p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proofErr w:type="spellStart"/>
            <w:r w:rsidRPr="00EA2D97">
              <w:rPr>
                <w:b w:val="0"/>
                <w:sz w:val="24"/>
                <w:szCs w:val="24"/>
              </w:rPr>
              <w:t>Тумановская</w:t>
            </w:r>
            <w:proofErr w:type="spellEnd"/>
          </w:p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>О. М.</w:t>
            </w:r>
          </w:p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>Зыков В.И.</w:t>
            </w:r>
          </w:p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>Перова Т.И.</w:t>
            </w:r>
          </w:p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proofErr w:type="spellStart"/>
            <w:r w:rsidRPr="00EA2D97">
              <w:rPr>
                <w:b w:val="0"/>
                <w:sz w:val="24"/>
                <w:szCs w:val="24"/>
              </w:rPr>
              <w:t>Изборская</w:t>
            </w:r>
            <w:proofErr w:type="spellEnd"/>
            <w:r w:rsidRPr="00EA2D97">
              <w:rPr>
                <w:b w:val="0"/>
                <w:sz w:val="24"/>
                <w:szCs w:val="24"/>
              </w:rPr>
              <w:t xml:space="preserve"> Н.В.</w:t>
            </w:r>
          </w:p>
        </w:tc>
      </w:tr>
      <w:tr w:rsidR="00EA4981" w:rsidRPr="00EA2D97" w:rsidTr="00D5724E">
        <w:trPr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981" w:rsidRPr="00EA2D97" w:rsidRDefault="00EA4981">
            <w:pPr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 xml:space="preserve">13.Профилактика употребления алкоголя, наркотических и психотропных веществ, </w:t>
            </w:r>
          </w:p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proofErr w:type="spellStart"/>
            <w:r w:rsidRPr="00EA2D97">
              <w:rPr>
                <w:b w:val="0"/>
                <w:sz w:val="24"/>
                <w:szCs w:val="24"/>
              </w:rPr>
              <w:t>табакокурения</w:t>
            </w:r>
            <w:proofErr w:type="spellEnd"/>
            <w:r w:rsidRPr="00EA2D97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>в течение года</w:t>
            </w:r>
          </w:p>
          <w:p w:rsidR="00EA4981" w:rsidRPr="00EA2D97" w:rsidRDefault="00EA4981">
            <w:pPr>
              <w:pStyle w:val="ac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81" w:rsidRPr="00EA2D97" w:rsidRDefault="00EA4981">
            <w:pPr>
              <w:pStyle w:val="ac"/>
              <w:rPr>
                <w:b w:val="0"/>
                <w:sz w:val="24"/>
                <w:szCs w:val="24"/>
              </w:rPr>
            </w:pPr>
            <w:r w:rsidRPr="00EA2D97">
              <w:rPr>
                <w:b w:val="0"/>
                <w:sz w:val="24"/>
                <w:szCs w:val="24"/>
              </w:rPr>
              <w:t>Барчук Г. Н.</w:t>
            </w:r>
          </w:p>
        </w:tc>
      </w:tr>
    </w:tbl>
    <w:p w:rsidR="00050CCF" w:rsidRPr="00EA2D97" w:rsidRDefault="00050CCF" w:rsidP="00050CCF">
      <w:pPr>
        <w:rPr>
          <w:b/>
          <w:sz w:val="24"/>
          <w:szCs w:val="24"/>
        </w:rPr>
      </w:pPr>
    </w:p>
    <w:p w:rsidR="00050CCF" w:rsidRPr="00CE3080" w:rsidRDefault="00050CCF" w:rsidP="00050CCF">
      <w:pPr>
        <w:jc w:val="center"/>
        <w:rPr>
          <w:b/>
          <w:sz w:val="24"/>
          <w:szCs w:val="24"/>
        </w:rPr>
      </w:pPr>
      <w:r w:rsidRPr="00CE3080">
        <w:rPr>
          <w:b/>
          <w:sz w:val="24"/>
          <w:szCs w:val="24"/>
        </w:rPr>
        <w:t>Содержание и орган</w:t>
      </w:r>
      <w:r w:rsidR="00655443" w:rsidRPr="00CE3080">
        <w:rPr>
          <w:b/>
          <w:sz w:val="24"/>
          <w:szCs w:val="24"/>
        </w:rPr>
        <w:t>изация воспитательного процесса</w:t>
      </w:r>
    </w:p>
    <w:p w:rsidR="00050CCF" w:rsidRPr="00CE3080" w:rsidRDefault="00050CCF" w:rsidP="00050CCF">
      <w:pPr>
        <w:rPr>
          <w:sz w:val="24"/>
          <w:szCs w:val="24"/>
        </w:rPr>
      </w:pPr>
    </w:p>
    <w:p w:rsidR="00C55BCE" w:rsidRPr="00CE3080" w:rsidRDefault="00C55BCE" w:rsidP="00C55BCE">
      <w:pPr>
        <w:jc w:val="center"/>
        <w:rPr>
          <w:b/>
          <w:bCs/>
          <w:iCs/>
          <w:sz w:val="24"/>
          <w:szCs w:val="24"/>
        </w:rPr>
      </w:pPr>
      <w:r w:rsidRPr="00CE3080">
        <w:rPr>
          <w:b/>
          <w:bCs/>
          <w:iCs/>
          <w:sz w:val="24"/>
          <w:szCs w:val="24"/>
        </w:rPr>
        <w:t>в М</w:t>
      </w:r>
      <w:r w:rsidR="00F529D7" w:rsidRPr="00CE3080">
        <w:rPr>
          <w:b/>
          <w:bCs/>
          <w:iCs/>
          <w:sz w:val="24"/>
          <w:szCs w:val="24"/>
        </w:rPr>
        <w:t>БОУ «Печорская гимназия» на 2021 -2022</w:t>
      </w:r>
      <w:r w:rsidRPr="00CE3080">
        <w:rPr>
          <w:b/>
          <w:bCs/>
          <w:iCs/>
          <w:sz w:val="24"/>
          <w:szCs w:val="24"/>
        </w:rPr>
        <w:t xml:space="preserve"> учебный год</w:t>
      </w:r>
    </w:p>
    <w:p w:rsidR="00C55BCE" w:rsidRPr="00D213A9" w:rsidRDefault="00C55BCE" w:rsidP="00C55BCE">
      <w:pPr>
        <w:rPr>
          <w:color w:val="FF0000"/>
          <w:sz w:val="24"/>
          <w:szCs w:val="24"/>
        </w:rPr>
      </w:pPr>
    </w:p>
    <w:tbl>
      <w:tblPr>
        <w:tblW w:w="1119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5414"/>
        <w:gridCol w:w="1106"/>
        <w:gridCol w:w="1134"/>
        <w:gridCol w:w="1985"/>
      </w:tblGrid>
      <w:tr w:rsidR="00C55BCE" w:rsidRPr="00C55BCE" w:rsidTr="00C55BCE">
        <w:tc>
          <w:tcPr>
            <w:tcW w:w="1560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Месяц</w:t>
            </w:r>
          </w:p>
        </w:tc>
        <w:tc>
          <w:tcPr>
            <w:tcW w:w="5414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Мероприятие</w:t>
            </w:r>
          </w:p>
        </w:tc>
        <w:tc>
          <w:tcPr>
            <w:tcW w:w="1106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Класс</w:t>
            </w:r>
          </w:p>
        </w:tc>
        <w:tc>
          <w:tcPr>
            <w:tcW w:w="1134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Дата</w:t>
            </w:r>
          </w:p>
        </w:tc>
        <w:tc>
          <w:tcPr>
            <w:tcW w:w="1985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Ответственный</w:t>
            </w:r>
          </w:p>
        </w:tc>
      </w:tr>
      <w:tr w:rsidR="00C55BCE" w:rsidRPr="00C55BCE" w:rsidTr="00C55BCE">
        <w:tc>
          <w:tcPr>
            <w:tcW w:w="1560" w:type="dxa"/>
            <w:vMerge w:val="restart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</w:p>
          <w:p w:rsidR="00C55BCE" w:rsidRPr="00C55BCE" w:rsidRDefault="00C55BCE" w:rsidP="00C55BCE">
            <w:pPr>
              <w:rPr>
                <w:sz w:val="24"/>
                <w:szCs w:val="24"/>
              </w:rPr>
            </w:pPr>
          </w:p>
          <w:p w:rsidR="00C55BCE" w:rsidRPr="00C55BCE" w:rsidRDefault="00C55BCE" w:rsidP="00C55BCE">
            <w:pPr>
              <w:rPr>
                <w:sz w:val="24"/>
                <w:szCs w:val="24"/>
              </w:rPr>
            </w:pPr>
          </w:p>
          <w:p w:rsidR="00C55BCE" w:rsidRPr="00C55BCE" w:rsidRDefault="00C55BCE" w:rsidP="00C55BCE">
            <w:pPr>
              <w:rPr>
                <w:sz w:val="24"/>
                <w:szCs w:val="24"/>
              </w:rPr>
            </w:pPr>
          </w:p>
          <w:p w:rsidR="00C55BCE" w:rsidRPr="00C55BCE" w:rsidRDefault="00C55BCE" w:rsidP="00C55BCE">
            <w:pPr>
              <w:rPr>
                <w:b/>
                <w:sz w:val="24"/>
                <w:szCs w:val="24"/>
              </w:rPr>
            </w:pPr>
          </w:p>
          <w:p w:rsidR="00C55BCE" w:rsidRPr="00C55BCE" w:rsidRDefault="00C55BCE" w:rsidP="00C55BCE">
            <w:pPr>
              <w:rPr>
                <w:b/>
                <w:sz w:val="24"/>
                <w:szCs w:val="24"/>
              </w:rPr>
            </w:pPr>
          </w:p>
          <w:p w:rsidR="00C55BCE" w:rsidRPr="00C55BCE" w:rsidRDefault="00C55BCE" w:rsidP="00C55BCE">
            <w:pPr>
              <w:rPr>
                <w:b/>
                <w:sz w:val="24"/>
                <w:szCs w:val="24"/>
              </w:rPr>
            </w:pPr>
          </w:p>
          <w:p w:rsidR="00C55BCE" w:rsidRPr="00C55BCE" w:rsidRDefault="00C55BCE" w:rsidP="00C55BCE">
            <w:pPr>
              <w:rPr>
                <w:b/>
                <w:sz w:val="24"/>
                <w:szCs w:val="24"/>
              </w:rPr>
            </w:pPr>
          </w:p>
          <w:p w:rsidR="00C55BCE" w:rsidRPr="00C55BCE" w:rsidRDefault="00C55BCE" w:rsidP="00C55BCE">
            <w:pPr>
              <w:rPr>
                <w:b/>
                <w:sz w:val="24"/>
                <w:szCs w:val="24"/>
              </w:rPr>
            </w:pPr>
          </w:p>
          <w:p w:rsidR="00C55BCE" w:rsidRPr="00C55BCE" w:rsidRDefault="00C55BCE" w:rsidP="00C55BCE">
            <w:pPr>
              <w:rPr>
                <w:b/>
                <w:sz w:val="24"/>
                <w:szCs w:val="24"/>
              </w:rPr>
            </w:pPr>
            <w:r w:rsidRPr="00C55BCE">
              <w:rPr>
                <w:b/>
                <w:sz w:val="24"/>
                <w:szCs w:val="24"/>
              </w:rPr>
              <w:t xml:space="preserve">СЕНТЯБРЬ </w:t>
            </w:r>
          </w:p>
        </w:tc>
        <w:tc>
          <w:tcPr>
            <w:tcW w:w="5414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День Знаний – праздничная линейка</w:t>
            </w:r>
          </w:p>
          <w:p w:rsidR="00C55BCE" w:rsidRPr="00C55BCE" w:rsidRDefault="00C55BCE" w:rsidP="00C55BCE">
            <w:pPr>
              <w:rPr>
                <w:sz w:val="24"/>
                <w:szCs w:val="24"/>
              </w:rPr>
            </w:pPr>
          </w:p>
        </w:tc>
        <w:tc>
          <w:tcPr>
            <w:tcW w:w="1106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 xml:space="preserve">1 и 11 </w:t>
            </w:r>
            <w:proofErr w:type="spellStart"/>
            <w:r w:rsidRPr="00C55BCE">
              <w:rPr>
                <w:sz w:val="24"/>
                <w:szCs w:val="24"/>
              </w:rPr>
              <w:t>кл</w:t>
            </w:r>
            <w:proofErr w:type="spellEnd"/>
          </w:p>
          <w:p w:rsidR="00C55BCE" w:rsidRPr="00C55BCE" w:rsidRDefault="00C55BCE" w:rsidP="00C55BC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01.09</w:t>
            </w:r>
          </w:p>
        </w:tc>
        <w:tc>
          <w:tcPr>
            <w:tcW w:w="1985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 xml:space="preserve">Перова Т.И, </w:t>
            </w:r>
          </w:p>
          <w:p w:rsidR="00C55BCE" w:rsidRPr="00C55BCE" w:rsidRDefault="00C55BCE" w:rsidP="00C55BCE">
            <w:pPr>
              <w:rPr>
                <w:sz w:val="24"/>
                <w:szCs w:val="24"/>
              </w:rPr>
            </w:pPr>
            <w:proofErr w:type="spellStart"/>
            <w:r w:rsidRPr="00C55BCE">
              <w:rPr>
                <w:sz w:val="24"/>
                <w:szCs w:val="24"/>
              </w:rPr>
              <w:t>Страшкова</w:t>
            </w:r>
            <w:proofErr w:type="spellEnd"/>
            <w:r w:rsidRPr="00C55BCE">
              <w:rPr>
                <w:sz w:val="24"/>
                <w:szCs w:val="24"/>
              </w:rPr>
              <w:t xml:space="preserve"> И.В., </w:t>
            </w:r>
          </w:p>
          <w:p w:rsidR="00C55BCE" w:rsidRDefault="00D213A9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Черемхова Г.П.</w:t>
            </w:r>
          </w:p>
          <w:p w:rsidR="00D213A9" w:rsidRDefault="00D213A9" w:rsidP="00C55BC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Проворникова</w:t>
            </w:r>
            <w:proofErr w:type="spellEnd"/>
            <w:r>
              <w:rPr>
                <w:sz w:val="24"/>
                <w:szCs w:val="24"/>
              </w:rPr>
              <w:t xml:space="preserve"> М.Л.</w:t>
            </w:r>
          </w:p>
          <w:p w:rsidR="00D213A9" w:rsidRPr="00C55BCE" w:rsidRDefault="00D213A9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Быстрова О.А.</w:t>
            </w:r>
          </w:p>
        </w:tc>
      </w:tr>
      <w:tr w:rsidR="00C55BCE" w:rsidRPr="00C55BCE" w:rsidTr="00C55BCE">
        <w:tc>
          <w:tcPr>
            <w:tcW w:w="1560" w:type="dxa"/>
            <w:vMerge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</w:p>
        </w:tc>
        <w:tc>
          <w:tcPr>
            <w:tcW w:w="5414" w:type="dxa"/>
          </w:tcPr>
          <w:p w:rsidR="00C55BCE" w:rsidRPr="00C55BCE" w:rsidRDefault="00D213A9" w:rsidP="00D213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Знаний – классные часы. </w:t>
            </w:r>
            <w:r w:rsidRPr="00D213A9">
              <w:rPr>
                <w:sz w:val="24"/>
                <w:szCs w:val="24"/>
              </w:rPr>
              <w:t>Всероссийский открытый урок «ОБЖ» (урок подготовки детей к действиям в условиях различного рода ЧС)</w:t>
            </w:r>
          </w:p>
        </w:tc>
        <w:tc>
          <w:tcPr>
            <w:tcW w:w="1106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 xml:space="preserve">2-10 </w:t>
            </w:r>
            <w:proofErr w:type="spellStart"/>
            <w:r w:rsidRPr="00C55BCE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134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01.09</w:t>
            </w:r>
          </w:p>
        </w:tc>
        <w:tc>
          <w:tcPr>
            <w:tcW w:w="1985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proofErr w:type="spellStart"/>
            <w:r w:rsidRPr="00C55BCE">
              <w:rPr>
                <w:sz w:val="24"/>
                <w:szCs w:val="24"/>
              </w:rPr>
              <w:t>Страшкова</w:t>
            </w:r>
            <w:proofErr w:type="spellEnd"/>
            <w:r w:rsidRPr="00C55BCE">
              <w:rPr>
                <w:sz w:val="24"/>
                <w:szCs w:val="24"/>
              </w:rPr>
              <w:t xml:space="preserve"> И.В.</w:t>
            </w:r>
          </w:p>
          <w:p w:rsidR="00C55BCE" w:rsidRPr="00C55BCE" w:rsidRDefault="00C55BCE" w:rsidP="00C55BCE">
            <w:pPr>
              <w:rPr>
                <w:sz w:val="24"/>
                <w:szCs w:val="24"/>
              </w:rPr>
            </w:pPr>
            <w:proofErr w:type="spellStart"/>
            <w:r w:rsidRPr="00C55BCE">
              <w:rPr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D213A9" w:rsidRPr="00C55BCE" w:rsidTr="00C55BCE">
        <w:tc>
          <w:tcPr>
            <w:tcW w:w="1560" w:type="dxa"/>
            <w:vMerge/>
          </w:tcPr>
          <w:p w:rsidR="00D213A9" w:rsidRPr="00C55BCE" w:rsidRDefault="00D213A9" w:rsidP="00C55BCE">
            <w:pPr>
              <w:rPr>
                <w:sz w:val="24"/>
                <w:szCs w:val="24"/>
              </w:rPr>
            </w:pPr>
          </w:p>
        </w:tc>
        <w:tc>
          <w:tcPr>
            <w:tcW w:w="5414" w:type="dxa"/>
          </w:tcPr>
          <w:p w:rsidR="00D213A9" w:rsidRDefault="00D213A9" w:rsidP="00D213A9">
            <w:pPr>
              <w:rPr>
                <w:sz w:val="24"/>
                <w:szCs w:val="24"/>
              </w:rPr>
            </w:pPr>
            <w:r w:rsidRPr="00D213A9">
              <w:rPr>
                <w:sz w:val="24"/>
                <w:szCs w:val="24"/>
              </w:rPr>
              <w:t>День солидарности в борьбе с терроризмом</w:t>
            </w:r>
            <w:r>
              <w:rPr>
                <w:sz w:val="24"/>
                <w:szCs w:val="24"/>
              </w:rPr>
              <w:t xml:space="preserve">. </w:t>
            </w:r>
            <w:r w:rsidRPr="00D213A9">
              <w:rPr>
                <w:sz w:val="24"/>
                <w:szCs w:val="24"/>
              </w:rPr>
              <w:t>Акция «Беслан — мы помним!»</w:t>
            </w:r>
          </w:p>
        </w:tc>
        <w:tc>
          <w:tcPr>
            <w:tcW w:w="1106" w:type="dxa"/>
          </w:tcPr>
          <w:p w:rsidR="00D213A9" w:rsidRPr="00C55BCE" w:rsidRDefault="00D213A9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134" w:type="dxa"/>
          </w:tcPr>
          <w:p w:rsidR="00D213A9" w:rsidRPr="00C55BCE" w:rsidRDefault="00D213A9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3.09</w:t>
            </w:r>
          </w:p>
        </w:tc>
        <w:tc>
          <w:tcPr>
            <w:tcW w:w="1985" w:type="dxa"/>
          </w:tcPr>
          <w:p w:rsidR="00D213A9" w:rsidRDefault="00D213A9" w:rsidP="00C55BC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Страшкова</w:t>
            </w:r>
            <w:proofErr w:type="spellEnd"/>
            <w:r>
              <w:rPr>
                <w:sz w:val="24"/>
                <w:szCs w:val="24"/>
              </w:rPr>
              <w:t xml:space="preserve"> И.В.</w:t>
            </w:r>
          </w:p>
          <w:p w:rsidR="00D213A9" w:rsidRPr="00C55BCE" w:rsidRDefault="00D213A9" w:rsidP="00C55BC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C55BCE" w:rsidRPr="00C55BCE" w:rsidTr="00C55BCE">
        <w:tc>
          <w:tcPr>
            <w:tcW w:w="1560" w:type="dxa"/>
            <w:vMerge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</w:p>
        </w:tc>
        <w:tc>
          <w:tcPr>
            <w:tcW w:w="5414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Месячник по профилактике дорожно-транспортного травматизма</w:t>
            </w:r>
          </w:p>
        </w:tc>
        <w:tc>
          <w:tcPr>
            <w:tcW w:w="1106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1-11кл</w:t>
            </w:r>
          </w:p>
        </w:tc>
        <w:tc>
          <w:tcPr>
            <w:tcW w:w="1134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весь месяц</w:t>
            </w:r>
          </w:p>
        </w:tc>
        <w:tc>
          <w:tcPr>
            <w:tcW w:w="1985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Перова Т.И.</w:t>
            </w:r>
          </w:p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Агеева Е.В.</w:t>
            </w:r>
          </w:p>
          <w:p w:rsidR="00C55BCE" w:rsidRPr="00C55BCE" w:rsidRDefault="00C55BCE" w:rsidP="00C55BCE">
            <w:pPr>
              <w:rPr>
                <w:sz w:val="24"/>
                <w:szCs w:val="24"/>
              </w:rPr>
            </w:pPr>
            <w:proofErr w:type="spellStart"/>
            <w:r w:rsidRPr="00C55BCE">
              <w:rPr>
                <w:sz w:val="24"/>
                <w:szCs w:val="24"/>
              </w:rPr>
              <w:t>кл.руководители</w:t>
            </w:r>
            <w:proofErr w:type="spellEnd"/>
            <w:r w:rsidRPr="00C55BCE">
              <w:rPr>
                <w:sz w:val="24"/>
                <w:szCs w:val="24"/>
              </w:rPr>
              <w:t xml:space="preserve"> </w:t>
            </w:r>
          </w:p>
        </w:tc>
      </w:tr>
      <w:tr w:rsidR="00C55BCE" w:rsidRPr="00C55BCE" w:rsidTr="00C55BCE">
        <w:tc>
          <w:tcPr>
            <w:tcW w:w="1560" w:type="dxa"/>
            <w:vMerge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</w:p>
        </w:tc>
        <w:tc>
          <w:tcPr>
            <w:tcW w:w="5414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 xml:space="preserve">Психолого-педагогическое тестирование подростков </w:t>
            </w:r>
          </w:p>
        </w:tc>
        <w:tc>
          <w:tcPr>
            <w:tcW w:w="1106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 xml:space="preserve">8-11 </w:t>
            </w:r>
            <w:proofErr w:type="spellStart"/>
            <w:r w:rsidRPr="00C55BCE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134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28-30.09</w:t>
            </w:r>
          </w:p>
        </w:tc>
        <w:tc>
          <w:tcPr>
            <w:tcW w:w="1985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Перова Т.И.</w:t>
            </w:r>
          </w:p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Барчук Г.Н.</w:t>
            </w:r>
          </w:p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Лаур С.В.</w:t>
            </w:r>
          </w:p>
        </w:tc>
      </w:tr>
      <w:tr w:rsidR="00C55BCE" w:rsidRPr="00C55BCE" w:rsidTr="00C55BCE">
        <w:trPr>
          <w:trHeight w:val="854"/>
        </w:trPr>
        <w:tc>
          <w:tcPr>
            <w:tcW w:w="1560" w:type="dxa"/>
            <w:vMerge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</w:p>
        </w:tc>
        <w:tc>
          <w:tcPr>
            <w:tcW w:w="5414" w:type="dxa"/>
          </w:tcPr>
          <w:p w:rsidR="00C55BCE" w:rsidRPr="00C55BCE" w:rsidRDefault="00D213A9" w:rsidP="00C55BCE">
            <w:pPr>
              <w:rPr>
                <w:sz w:val="24"/>
                <w:szCs w:val="24"/>
              </w:rPr>
            </w:pPr>
            <w:r w:rsidRPr="00D213A9">
              <w:rPr>
                <w:sz w:val="24"/>
                <w:szCs w:val="24"/>
              </w:rPr>
              <w:t xml:space="preserve">День здоровья (спортивный праздник, </w:t>
            </w:r>
            <w:proofErr w:type="spellStart"/>
            <w:r w:rsidRPr="00D213A9">
              <w:rPr>
                <w:sz w:val="24"/>
                <w:szCs w:val="24"/>
              </w:rPr>
              <w:t>флешмоб</w:t>
            </w:r>
            <w:proofErr w:type="spellEnd"/>
            <w:r w:rsidRPr="00D213A9">
              <w:rPr>
                <w:sz w:val="24"/>
                <w:szCs w:val="24"/>
              </w:rPr>
              <w:t>, соревнования)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06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 xml:space="preserve">5-6 </w:t>
            </w:r>
            <w:proofErr w:type="spellStart"/>
            <w:r w:rsidRPr="00C55BCE">
              <w:rPr>
                <w:sz w:val="24"/>
                <w:szCs w:val="24"/>
              </w:rPr>
              <w:t>кл</w:t>
            </w:r>
            <w:proofErr w:type="spellEnd"/>
          </w:p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 xml:space="preserve">7-8 </w:t>
            </w:r>
            <w:proofErr w:type="spellStart"/>
            <w:r w:rsidRPr="00C55BCE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134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 xml:space="preserve">3 неделя сентября </w:t>
            </w:r>
          </w:p>
        </w:tc>
        <w:tc>
          <w:tcPr>
            <w:tcW w:w="1985" w:type="dxa"/>
          </w:tcPr>
          <w:p w:rsid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Агеева Е.В.</w:t>
            </w:r>
          </w:p>
          <w:p w:rsidR="00D213A9" w:rsidRPr="00C55BCE" w:rsidRDefault="00D213A9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Лапина Н.М.</w:t>
            </w:r>
          </w:p>
        </w:tc>
      </w:tr>
      <w:tr w:rsidR="00C55BCE" w:rsidRPr="00C55BCE" w:rsidTr="00C55BCE">
        <w:tc>
          <w:tcPr>
            <w:tcW w:w="1560" w:type="dxa"/>
            <w:vMerge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</w:p>
        </w:tc>
        <w:tc>
          <w:tcPr>
            <w:tcW w:w="5414" w:type="dxa"/>
          </w:tcPr>
          <w:p w:rsidR="00C55BCE" w:rsidRPr="00C55BCE" w:rsidRDefault="00D213A9" w:rsidP="00C55BCE">
            <w:pPr>
              <w:rPr>
                <w:sz w:val="24"/>
                <w:szCs w:val="24"/>
              </w:rPr>
            </w:pPr>
            <w:r w:rsidRPr="00D213A9">
              <w:rPr>
                <w:sz w:val="24"/>
                <w:szCs w:val="24"/>
              </w:rPr>
              <w:t>Международный день жестовых языков</w:t>
            </w:r>
          </w:p>
        </w:tc>
        <w:tc>
          <w:tcPr>
            <w:tcW w:w="1106" w:type="dxa"/>
          </w:tcPr>
          <w:p w:rsidR="00C55BCE" w:rsidRPr="00C55BCE" w:rsidRDefault="00D213A9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1-11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134" w:type="dxa"/>
          </w:tcPr>
          <w:p w:rsidR="00C55BCE" w:rsidRPr="00C55BCE" w:rsidRDefault="00D213A9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23.09</w:t>
            </w:r>
          </w:p>
        </w:tc>
        <w:tc>
          <w:tcPr>
            <w:tcW w:w="1985" w:type="dxa"/>
          </w:tcPr>
          <w:p w:rsidR="00C55BCE" w:rsidRDefault="00D213A9" w:rsidP="00C55BC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Кафедра.гуманит.наук</w:t>
            </w:r>
            <w:proofErr w:type="spellEnd"/>
          </w:p>
          <w:p w:rsidR="00D213A9" w:rsidRPr="00C55BCE" w:rsidRDefault="00D213A9" w:rsidP="00C55BC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C55BCE" w:rsidRPr="00C55BCE" w:rsidTr="00C55BCE">
        <w:tc>
          <w:tcPr>
            <w:tcW w:w="1560" w:type="dxa"/>
            <w:vMerge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</w:p>
        </w:tc>
        <w:tc>
          <w:tcPr>
            <w:tcW w:w="5414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 xml:space="preserve">Классные родительские собрания </w:t>
            </w:r>
          </w:p>
        </w:tc>
        <w:tc>
          <w:tcPr>
            <w:tcW w:w="1106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 xml:space="preserve">1-11 </w:t>
            </w:r>
            <w:proofErr w:type="spellStart"/>
            <w:r w:rsidRPr="00C55BCE">
              <w:rPr>
                <w:sz w:val="24"/>
                <w:szCs w:val="24"/>
              </w:rPr>
              <w:t>кл</w:t>
            </w:r>
            <w:proofErr w:type="spellEnd"/>
            <w:r w:rsidRPr="00C55BCE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28.09-2.10</w:t>
            </w:r>
          </w:p>
        </w:tc>
        <w:tc>
          <w:tcPr>
            <w:tcW w:w="1985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proofErr w:type="spellStart"/>
            <w:r w:rsidRPr="00C55BCE">
              <w:rPr>
                <w:sz w:val="24"/>
                <w:szCs w:val="24"/>
              </w:rPr>
              <w:t>Прохватилова</w:t>
            </w:r>
            <w:proofErr w:type="spellEnd"/>
            <w:r w:rsidRPr="00C55BCE">
              <w:rPr>
                <w:sz w:val="24"/>
                <w:szCs w:val="24"/>
              </w:rPr>
              <w:t xml:space="preserve"> Л.П.</w:t>
            </w:r>
          </w:p>
          <w:p w:rsidR="00C55BCE" w:rsidRPr="00C55BCE" w:rsidRDefault="00C55BCE" w:rsidP="00C55BCE">
            <w:pPr>
              <w:rPr>
                <w:sz w:val="24"/>
                <w:szCs w:val="24"/>
              </w:rPr>
            </w:pPr>
            <w:proofErr w:type="spellStart"/>
            <w:r w:rsidRPr="00C55BCE">
              <w:rPr>
                <w:sz w:val="24"/>
                <w:szCs w:val="24"/>
              </w:rPr>
              <w:t>кл.руководители</w:t>
            </w:r>
            <w:proofErr w:type="spellEnd"/>
            <w:r w:rsidRPr="00C55BCE">
              <w:rPr>
                <w:sz w:val="24"/>
                <w:szCs w:val="24"/>
              </w:rPr>
              <w:t xml:space="preserve"> </w:t>
            </w:r>
          </w:p>
        </w:tc>
      </w:tr>
      <w:tr w:rsidR="00C55BCE" w:rsidRPr="00C55BCE" w:rsidTr="00C55BCE">
        <w:tc>
          <w:tcPr>
            <w:tcW w:w="1560" w:type="dxa"/>
            <w:vMerge w:val="restart"/>
          </w:tcPr>
          <w:p w:rsidR="00C55BCE" w:rsidRPr="00C55BCE" w:rsidRDefault="00C55BCE" w:rsidP="00C55BCE">
            <w:pPr>
              <w:rPr>
                <w:b/>
                <w:sz w:val="24"/>
                <w:szCs w:val="24"/>
              </w:rPr>
            </w:pPr>
          </w:p>
          <w:p w:rsidR="00C55BCE" w:rsidRPr="00C55BCE" w:rsidRDefault="00C55BCE" w:rsidP="00C55BCE">
            <w:pPr>
              <w:rPr>
                <w:b/>
                <w:sz w:val="24"/>
                <w:szCs w:val="24"/>
              </w:rPr>
            </w:pPr>
          </w:p>
          <w:p w:rsidR="00C55BCE" w:rsidRPr="00C55BCE" w:rsidRDefault="00C55BCE" w:rsidP="00C55BCE">
            <w:pPr>
              <w:rPr>
                <w:b/>
                <w:sz w:val="24"/>
                <w:szCs w:val="24"/>
              </w:rPr>
            </w:pPr>
            <w:r w:rsidRPr="00C55BCE">
              <w:rPr>
                <w:b/>
                <w:sz w:val="24"/>
                <w:szCs w:val="24"/>
              </w:rPr>
              <w:t xml:space="preserve">ОКТЯБРЬ </w:t>
            </w:r>
          </w:p>
        </w:tc>
        <w:tc>
          <w:tcPr>
            <w:tcW w:w="5414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 xml:space="preserve">День детских шахмат </w:t>
            </w:r>
          </w:p>
        </w:tc>
        <w:tc>
          <w:tcPr>
            <w:tcW w:w="1106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 xml:space="preserve">2-11кл. </w:t>
            </w:r>
          </w:p>
        </w:tc>
        <w:tc>
          <w:tcPr>
            <w:tcW w:w="1134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11.10</w:t>
            </w:r>
          </w:p>
        </w:tc>
        <w:tc>
          <w:tcPr>
            <w:tcW w:w="1985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Черемхова Г.П.</w:t>
            </w:r>
          </w:p>
        </w:tc>
      </w:tr>
      <w:tr w:rsidR="00C55BCE" w:rsidRPr="00C55BCE" w:rsidTr="00C55BCE">
        <w:tc>
          <w:tcPr>
            <w:tcW w:w="1560" w:type="dxa"/>
            <w:vMerge/>
          </w:tcPr>
          <w:p w:rsidR="00C55BCE" w:rsidRPr="00C55BCE" w:rsidRDefault="00C55BCE" w:rsidP="00C55BCE">
            <w:pPr>
              <w:rPr>
                <w:b/>
                <w:sz w:val="24"/>
                <w:szCs w:val="24"/>
              </w:rPr>
            </w:pPr>
          </w:p>
        </w:tc>
        <w:tc>
          <w:tcPr>
            <w:tcW w:w="5414" w:type="dxa"/>
          </w:tcPr>
          <w:p w:rsidR="00C55BCE" w:rsidRPr="00C55BCE" w:rsidRDefault="00AD794E" w:rsidP="00AD794E">
            <w:pPr>
              <w:rPr>
                <w:sz w:val="24"/>
                <w:szCs w:val="24"/>
              </w:rPr>
            </w:pPr>
            <w:r w:rsidRPr="00AD794E">
              <w:rPr>
                <w:sz w:val="24"/>
                <w:szCs w:val="24"/>
              </w:rPr>
              <w:t>День Учителя в школе (акция по поздравлению учителей, учителей-ветеранов педагогического труда, День самоуправления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106" w:type="dxa"/>
          </w:tcPr>
          <w:p w:rsidR="00C55BCE" w:rsidRDefault="00AD794E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8А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  <w:p w:rsidR="00AD794E" w:rsidRPr="00C55BCE" w:rsidRDefault="00AD794E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11А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134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5.10</w:t>
            </w:r>
          </w:p>
        </w:tc>
        <w:tc>
          <w:tcPr>
            <w:tcW w:w="1985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proofErr w:type="spellStart"/>
            <w:r w:rsidRPr="00C55BCE">
              <w:rPr>
                <w:sz w:val="24"/>
                <w:szCs w:val="24"/>
              </w:rPr>
              <w:t>Страшкова</w:t>
            </w:r>
            <w:proofErr w:type="spellEnd"/>
            <w:r w:rsidRPr="00C55BCE">
              <w:rPr>
                <w:sz w:val="24"/>
                <w:szCs w:val="24"/>
              </w:rPr>
              <w:t xml:space="preserve"> И.В.</w:t>
            </w:r>
          </w:p>
          <w:p w:rsidR="00C55BCE" w:rsidRDefault="00AD794E" w:rsidP="00C55BC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Терашкевич</w:t>
            </w:r>
            <w:proofErr w:type="spellEnd"/>
            <w:r>
              <w:rPr>
                <w:sz w:val="24"/>
                <w:szCs w:val="24"/>
              </w:rPr>
              <w:t xml:space="preserve"> А.М.</w:t>
            </w:r>
            <w:r w:rsidR="00C55BCE" w:rsidRPr="00C55BCE">
              <w:rPr>
                <w:sz w:val="24"/>
                <w:szCs w:val="24"/>
              </w:rPr>
              <w:t xml:space="preserve"> </w:t>
            </w:r>
          </w:p>
          <w:p w:rsidR="00AD794E" w:rsidRPr="00C55BCE" w:rsidRDefault="00AD794E" w:rsidP="00C55BC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C55BCE" w:rsidRPr="00C55BCE" w:rsidTr="00C55BCE">
        <w:tc>
          <w:tcPr>
            <w:tcW w:w="1560" w:type="dxa"/>
            <w:vMerge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</w:p>
        </w:tc>
        <w:tc>
          <w:tcPr>
            <w:tcW w:w="5414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Трудовой десант</w:t>
            </w:r>
          </w:p>
        </w:tc>
        <w:tc>
          <w:tcPr>
            <w:tcW w:w="1106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 xml:space="preserve">5-11 </w:t>
            </w:r>
            <w:proofErr w:type="spellStart"/>
            <w:r w:rsidRPr="00C55BCE">
              <w:rPr>
                <w:sz w:val="24"/>
                <w:szCs w:val="24"/>
              </w:rPr>
              <w:t>кл</w:t>
            </w:r>
            <w:proofErr w:type="spellEnd"/>
            <w:r w:rsidRPr="00C55BCE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конец октября</w:t>
            </w:r>
          </w:p>
        </w:tc>
        <w:tc>
          <w:tcPr>
            <w:tcW w:w="1985" w:type="dxa"/>
          </w:tcPr>
          <w:p w:rsidR="00AD794E" w:rsidRDefault="00AD794E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Перова Т.И.</w:t>
            </w:r>
          </w:p>
          <w:p w:rsidR="00C55BCE" w:rsidRPr="00C55BCE" w:rsidRDefault="00AD794E" w:rsidP="00C55BC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Писукова</w:t>
            </w:r>
            <w:proofErr w:type="spellEnd"/>
            <w:r>
              <w:rPr>
                <w:sz w:val="24"/>
                <w:szCs w:val="24"/>
              </w:rPr>
              <w:t xml:space="preserve"> В.Н.</w:t>
            </w:r>
          </w:p>
          <w:p w:rsidR="00C55BCE" w:rsidRPr="00C55BCE" w:rsidRDefault="00C55BCE" w:rsidP="00C55BCE">
            <w:pPr>
              <w:rPr>
                <w:sz w:val="24"/>
                <w:szCs w:val="24"/>
              </w:rPr>
            </w:pPr>
          </w:p>
        </w:tc>
      </w:tr>
      <w:tr w:rsidR="00C55BCE" w:rsidRPr="00C55BCE" w:rsidTr="00C55BCE">
        <w:tc>
          <w:tcPr>
            <w:tcW w:w="1560" w:type="dxa"/>
            <w:vMerge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</w:p>
        </w:tc>
        <w:tc>
          <w:tcPr>
            <w:tcW w:w="5414" w:type="dxa"/>
          </w:tcPr>
          <w:p w:rsidR="00C55BCE" w:rsidRPr="00C55BCE" w:rsidRDefault="00AD794E" w:rsidP="00AD794E">
            <w:pPr>
              <w:rPr>
                <w:sz w:val="24"/>
                <w:szCs w:val="24"/>
              </w:rPr>
            </w:pPr>
            <w:r w:rsidRPr="00AD794E">
              <w:rPr>
                <w:sz w:val="24"/>
                <w:szCs w:val="24"/>
              </w:rPr>
              <w:t>Экскурсии в музей, монастырь, усадьбы,  мемориальный комплекс,   к памятным местам Псковской обл.</w:t>
            </w:r>
          </w:p>
        </w:tc>
        <w:tc>
          <w:tcPr>
            <w:tcW w:w="1106" w:type="dxa"/>
          </w:tcPr>
          <w:p w:rsidR="00C55BCE" w:rsidRPr="00C55BCE" w:rsidRDefault="00AD794E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2-11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134" w:type="dxa"/>
          </w:tcPr>
          <w:p w:rsidR="00C55BCE" w:rsidRPr="00C55BCE" w:rsidRDefault="00AD794E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985" w:type="dxa"/>
          </w:tcPr>
          <w:p w:rsidR="00C55BCE" w:rsidRPr="00C55BCE" w:rsidRDefault="00AD794E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Перова Т.И.</w:t>
            </w:r>
            <w:r w:rsidR="00C55BCE" w:rsidRPr="00C55BCE">
              <w:rPr>
                <w:sz w:val="24"/>
                <w:szCs w:val="24"/>
              </w:rPr>
              <w:t xml:space="preserve">  </w:t>
            </w:r>
          </w:p>
          <w:p w:rsidR="00C55BCE" w:rsidRDefault="00C55BCE" w:rsidP="00C55BCE">
            <w:pPr>
              <w:rPr>
                <w:sz w:val="24"/>
                <w:szCs w:val="24"/>
              </w:rPr>
            </w:pPr>
            <w:proofErr w:type="spellStart"/>
            <w:r w:rsidRPr="00C55BCE">
              <w:rPr>
                <w:sz w:val="24"/>
                <w:szCs w:val="24"/>
              </w:rPr>
              <w:t>Страшкова</w:t>
            </w:r>
            <w:proofErr w:type="spellEnd"/>
            <w:r w:rsidRPr="00C55BCE">
              <w:rPr>
                <w:sz w:val="24"/>
                <w:szCs w:val="24"/>
              </w:rPr>
              <w:t xml:space="preserve"> И.В.</w:t>
            </w:r>
          </w:p>
          <w:p w:rsidR="00AD794E" w:rsidRPr="00C55BCE" w:rsidRDefault="00AD794E" w:rsidP="00C55BC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C55BCE" w:rsidRPr="00C55BCE" w:rsidTr="00C55BCE">
        <w:tc>
          <w:tcPr>
            <w:tcW w:w="1560" w:type="dxa"/>
            <w:vMerge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</w:p>
        </w:tc>
        <w:tc>
          <w:tcPr>
            <w:tcW w:w="5414" w:type="dxa"/>
          </w:tcPr>
          <w:p w:rsidR="00C55BCE" w:rsidRPr="00C55BCE" w:rsidRDefault="00AD794E" w:rsidP="00C55BCE">
            <w:pPr>
              <w:rPr>
                <w:sz w:val="24"/>
                <w:szCs w:val="24"/>
              </w:rPr>
            </w:pPr>
            <w:r w:rsidRPr="00AD794E">
              <w:rPr>
                <w:sz w:val="24"/>
                <w:szCs w:val="24"/>
              </w:rPr>
              <w:t>Акция «Друзья наши меньшие». Всемирный день защиты животных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06" w:type="dxa"/>
          </w:tcPr>
          <w:p w:rsidR="00C55BCE" w:rsidRPr="00C55BCE" w:rsidRDefault="00AD794E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1-11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134" w:type="dxa"/>
          </w:tcPr>
          <w:p w:rsidR="00C55BCE" w:rsidRPr="00C55BCE" w:rsidRDefault="00AD794E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1-5.</w:t>
            </w:r>
            <w:r w:rsidR="00C55BCE" w:rsidRPr="00C55BCE">
              <w:rPr>
                <w:sz w:val="24"/>
                <w:szCs w:val="24"/>
              </w:rPr>
              <w:t xml:space="preserve">10 </w:t>
            </w:r>
          </w:p>
          <w:p w:rsidR="00C55BCE" w:rsidRPr="00C55BCE" w:rsidRDefault="00C55BCE" w:rsidP="00C55BCE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AD794E" w:rsidRDefault="00AD794E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Кафедра естественных наук,</w:t>
            </w:r>
          </w:p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классные руководители</w:t>
            </w:r>
          </w:p>
        </w:tc>
      </w:tr>
      <w:tr w:rsidR="00C8091F" w:rsidRPr="00C55BCE" w:rsidTr="00C55BCE">
        <w:tc>
          <w:tcPr>
            <w:tcW w:w="1560" w:type="dxa"/>
            <w:vMerge w:val="restart"/>
          </w:tcPr>
          <w:p w:rsidR="00C8091F" w:rsidRPr="00C55BCE" w:rsidRDefault="00C8091F" w:rsidP="00C55BCE">
            <w:pPr>
              <w:rPr>
                <w:b/>
                <w:sz w:val="24"/>
                <w:szCs w:val="24"/>
              </w:rPr>
            </w:pPr>
          </w:p>
          <w:p w:rsidR="00C8091F" w:rsidRPr="00C55BCE" w:rsidRDefault="00C8091F" w:rsidP="00C55BCE">
            <w:pPr>
              <w:rPr>
                <w:b/>
                <w:sz w:val="24"/>
                <w:szCs w:val="24"/>
              </w:rPr>
            </w:pPr>
          </w:p>
          <w:p w:rsidR="00C8091F" w:rsidRPr="00C55BCE" w:rsidRDefault="00C8091F" w:rsidP="00C55BCE">
            <w:pPr>
              <w:rPr>
                <w:b/>
                <w:sz w:val="24"/>
                <w:szCs w:val="24"/>
              </w:rPr>
            </w:pPr>
            <w:r w:rsidRPr="00C55BCE">
              <w:rPr>
                <w:b/>
                <w:sz w:val="24"/>
                <w:szCs w:val="24"/>
              </w:rPr>
              <w:t>НОЯБРЬ</w:t>
            </w:r>
          </w:p>
        </w:tc>
        <w:tc>
          <w:tcPr>
            <w:tcW w:w="5414" w:type="dxa"/>
          </w:tcPr>
          <w:p w:rsidR="00C8091F" w:rsidRPr="00C55BCE" w:rsidRDefault="00C8091F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«Вместе мы – сила!» (классный  час, посвященный Дню единения)</w:t>
            </w:r>
          </w:p>
        </w:tc>
        <w:tc>
          <w:tcPr>
            <w:tcW w:w="1106" w:type="dxa"/>
          </w:tcPr>
          <w:p w:rsidR="00C8091F" w:rsidRPr="00C55BCE" w:rsidRDefault="00C8091F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 xml:space="preserve">2-11 </w:t>
            </w:r>
            <w:proofErr w:type="spellStart"/>
            <w:r w:rsidRPr="00C55BCE">
              <w:rPr>
                <w:sz w:val="24"/>
                <w:szCs w:val="24"/>
              </w:rPr>
              <w:t>кл</w:t>
            </w:r>
            <w:proofErr w:type="spellEnd"/>
            <w:r w:rsidRPr="00C55BCE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C8091F" w:rsidRPr="00C55BCE" w:rsidRDefault="00C8091F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октябрь-ноябрь</w:t>
            </w:r>
          </w:p>
        </w:tc>
        <w:tc>
          <w:tcPr>
            <w:tcW w:w="1985" w:type="dxa"/>
          </w:tcPr>
          <w:p w:rsidR="00C8091F" w:rsidRPr="00C55BCE" w:rsidRDefault="00C8091F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Перова Т.И.</w:t>
            </w:r>
          </w:p>
          <w:p w:rsidR="00C8091F" w:rsidRPr="00C55BCE" w:rsidRDefault="00C8091F" w:rsidP="00C55BCE">
            <w:pPr>
              <w:rPr>
                <w:sz w:val="24"/>
                <w:szCs w:val="24"/>
              </w:rPr>
            </w:pPr>
            <w:proofErr w:type="spellStart"/>
            <w:r w:rsidRPr="00C55BCE">
              <w:rPr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C8091F" w:rsidRPr="00C55BCE" w:rsidTr="00C55BCE">
        <w:tc>
          <w:tcPr>
            <w:tcW w:w="1560" w:type="dxa"/>
            <w:vMerge/>
          </w:tcPr>
          <w:p w:rsidR="00C8091F" w:rsidRPr="00C55BCE" w:rsidRDefault="00C8091F" w:rsidP="00C55BCE">
            <w:pPr>
              <w:rPr>
                <w:b/>
                <w:sz w:val="24"/>
                <w:szCs w:val="24"/>
              </w:rPr>
            </w:pPr>
          </w:p>
        </w:tc>
        <w:tc>
          <w:tcPr>
            <w:tcW w:w="5414" w:type="dxa"/>
          </w:tcPr>
          <w:p w:rsidR="00C8091F" w:rsidRPr="00C55BCE" w:rsidRDefault="00C8091F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 xml:space="preserve">Посвящение в гимназисты </w:t>
            </w:r>
          </w:p>
        </w:tc>
        <w:tc>
          <w:tcPr>
            <w:tcW w:w="1106" w:type="dxa"/>
          </w:tcPr>
          <w:p w:rsidR="00C8091F" w:rsidRPr="00C55BCE" w:rsidRDefault="00C8091F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 xml:space="preserve">2А </w:t>
            </w:r>
            <w:proofErr w:type="spellStart"/>
            <w:r w:rsidRPr="00C55BCE">
              <w:rPr>
                <w:sz w:val="24"/>
                <w:szCs w:val="24"/>
              </w:rPr>
              <w:t>кл</w:t>
            </w:r>
            <w:proofErr w:type="spellEnd"/>
            <w:r w:rsidRPr="00C55BCE">
              <w:rPr>
                <w:sz w:val="24"/>
                <w:szCs w:val="24"/>
              </w:rPr>
              <w:t>.</w:t>
            </w:r>
          </w:p>
          <w:p w:rsidR="00C8091F" w:rsidRPr="00C55BCE" w:rsidRDefault="00C8091F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 xml:space="preserve">11А </w:t>
            </w:r>
            <w:proofErr w:type="spellStart"/>
            <w:r w:rsidRPr="00C55BCE">
              <w:rPr>
                <w:sz w:val="24"/>
                <w:szCs w:val="24"/>
              </w:rPr>
              <w:t>кл</w:t>
            </w:r>
            <w:proofErr w:type="spellEnd"/>
            <w:r w:rsidRPr="00C55BCE">
              <w:rPr>
                <w:sz w:val="24"/>
                <w:szCs w:val="24"/>
              </w:rPr>
              <w:t>.</w:t>
            </w:r>
          </w:p>
          <w:p w:rsidR="00C8091F" w:rsidRPr="00C55BCE" w:rsidRDefault="00C8091F" w:rsidP="00C55BC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8091F" w:rsidRPr="00C55BCE" w:rsidRDefault="00C8091F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22.11</w:t>
            </w:r>
          </w:p>
        </w:tc>
        <w:tc>
          <w:tcPr>
            <w:tcW w:w="1985" w:type="dxa"/>
          </w:tcPr>
          <w:p w:rsidR="00C8091F" w:rsidRDefault="00C8091F" w:rsidP="00C55BC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Страшкова</w:t>
            </w:r>
            <w:proofErr w:type="spellEnd"/>
            <w:r>
              <w:rPr>
                <w:sz w:val="24"/>
                <w:szCs w:val="24"/>
              </w:rPr>
              <w:t xml:space="preserve"> И.В.</w:t>
            </w:r>
          </w:p>
          <w:p w:rsidR="00C8091F" w:rsidRDefault="00C8091F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Белова И.А.</w:t>
            </w:r>
          </w:p>
          <w:p w:rsidR="00C8091F" w:rsidRPr="00C55BCE" w:rsidRDefault="00C8091F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Владимирцева М.В.</w:t>
            </w:r>
          </w:p>
        </w:tc>
      </w:tr>
      <w:tr w:rsidR="00C8091F" w:rsidRPr="00C55BCE" w:rsidTr="00C55BCE">
        <w:tc>
          <w:tcPr>
            <w:tcW w:w="1560" w:type="dxa"/>
            <w:vMerge/>
          </w:tcPr>
          <w:p w:rsidR="00C8091F" w:rsidRPr="00C55BCE" w:rsidRDefault="00C8091F" w:rsidP="00C55BCE">
            <w:pPr>
              <w:rPr>
                <w:b/>
                <w:sz w:val="24"/>
                <w:szCs w:val="24"/>
              </w:rPr>
            </w:pPr>
          </w:p>
        </w:tc>
        <w:tc>
          <w:tcPr>
            <w:tcW w:w="5414" w:type="dxa"/>
          </w:tcPr>
          <w:p w:rsidR="00C8091F" w:rsidRPr="00C55BCE" w:rsidRDefault="00C8091F" w:rsidP="00C8091F">
            <w:pPr>
              <w:rPr>
                <w:sz w:val="24"/>
                <w:szCs w:val="24"/>
              </w:rPr>
            </w:pPr>
            <w:r w:rsidRPr="00C8091F">
              <w:rPr>
                <w:sz w:val="24"/>
                <w:szCs w:val="24"/>
              </w:rPr>
              <w:t>Активация</w:t>
            </w:r>
            <w:r>
              <w:rPr>
                <w:sz w:val="24"/>
                <w:szCs w:val="24"/>
              </w:rPr>
              <w:t xml:space="preserve">  </w:t>
            </w:r>
            <w:r w:rsidRPr="00C8091F">
              <w:rPr>
                <w:sz w:val="24"/>
                <w:szCs w:val="24"/>
              </w:rPr>
              <w:t>«День рождения гимназии»</w:t>
            </w:r>
          </w:p>
        </w:tc>
        <w:tc>
          <w:tcPr>
            <w:tcW w:w="1106" w:type="dxa"/>
          </w:tcPr>
          <w:p w:rsidR="00C8091F" w:rsidRPr="00C55BCE" w:rsidRDefault="00C8091F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 xml:space="preserve">1-11 </w:t>
            </w:r>
            <w:proofErr w:type="spellStart"/>
            <w:r w:rsidRPr="00C55BCE">
              <w:rPr>
                <w:sz w:val="24"/>
                <w:szCs w:val="24"/>
              </w:rPr>
              <w:t>кл</w:t>
            </w:r>
            <w:proofErr w:type="spellEnd"/>
            <w:r w:rsidRPr="00C55BCE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C8091F" w:rsidRPr="00C55BCE" w:rsidRDefault="00C8091F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22.11</w:t>
            </w:r>
          </w:p>
        </w:tc>
        <w:tc>
          <w:tcPr>
            <w:tcW w:w="1985" w:type="dxa"/>
          </w:tcPr>
          <w:p w:rsidR="00C8091F" w:rsidRPr="00C55BCE" w:rsidRDefault="00C8091F" w:rsidP="00C55BCE">
            <w:pPr>
              <w:rPr>
                <w:sz w:val="24"/>
                <w:szCs w:val="24"/>
              </w:rPr>
            </w:pPr>
            <w:proofErr w:type="spellStart"/>
            <w:r w:rsidRPr="00C55BCE">
              <w:rPr>
                <w:sz w:val="24"/>
                <w:szCs w:val="24"/>
              </w:rPr>
              <w:t>Страшкова</w:t>
            </w:r>
            <w:proofErr w:type="spellEnd"/>
            <w:r w:rsidRPr="00C55BCE">
              <w:rPr>
                <w:sz w:val="24"/>
                <w:szCs w:val="24"/>
              </w:rPr>
              <w:t xml:space="preserve"> И.В.</w:t>
            </w:r>
          </w:p>
          <w:p w:rsidR="00C8091F" w:rsidRPr="00C55BCE" w:rsidRDefault="00C8091F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Владимирцева М.В.</w:t>
            </w:r>
          </w:p>
          <w:p w:rsidR="00C8091F" w:rsidRDefault="00C8091F" w:rsidP="00C55BCE">
            <w:pPr>
              <w:rPr>
                <w:sz w:val="24"/>
                <w:szCs w:val="24"/>
              </w:rPr>
            </w:pPr>
            <w:proofErr w:type="spellStart"/>
            <w:r w:rsidRPr="00C55BCE">
              <w:rPr>
                <w:sz w:val="24"/>
                <w:szCs w:val="24"/>
              </w:rPr>
              <w:t>Прохватилова</w:t>
            </w:r>
            <w:proofErr w:type="spellEnd"/>
            <w:r w:rsidRPr="00C55BCE">
              <w:rPr>
                <w:sz w:val="24"/>
                <w:szCs w:val="24"/>
              </w:rPr>
              <w:t xml:space="preserve"> Л.П.</w:t>
            </w:r>
          </w:p>
          <w:p w:rsidR="00C8091F" w:rsidRPr="00C55BCE" w:rsidRDefault="00C8091F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Купченко Е.Л.</w:t>
            </w:r>
          </w:p>
          <w:p w:rsidR="00C8091F" w:rsidRPr="00C55BCE" w:rsidRDefault="00C8091F" w:rsidP="00C55BCE">
            <w:pPr>
              <w:rPr>
                <w:sz w:val="24"/>
                <w:szCs w:val="24"/>
              </w:rPr>
            </w:pPr>
            <w:proofErr w:type="spellStart"/>
            <w:r w:rsidRPr="00C55BCE">
              <w:rPr>
                <w:sz w:val="24"/>
                <w:szCs w:val="24"/>
              </w:rPr>
              <w:t>кл.руководители</w:t>
            </w:r>
            <w:proofErr w:type="spellEnd"/>
            <w:r w:rsidRPr="00C55BCE">
              <w:rPr>
                <w:sz w:val="24"/>
                <w:szCs w:val="24"/>
              </w:rPr>
              <w:t xml:space="preserve"> </w:t>
            </w:r>
          </w:p>
        </w:tc>
      </w:tr>
      <w:tr w:rsidR="00C8091F" w:rsidRPr="00C55BCE" w:rsidTr="00C55BCE">
        <w:tc>
          <w:tcPr>
            <w:tcW w:w="1560" w:type="dxa"/>
            <w:vMerge/>
          </w:tcPr>
          <w:p w:rsidR="00C8091F" w:rsidRPr="00C55BCE" w:rsidRDefault="00C8091F" w:rsidP="00C55BCE">
            <w:pPr>
              <w:rPr>
                <w:b/>
                <w:sz w:val="24"/>
                <w:szCs w:val="24"/>
              </w:rPr>
            </w:pPr>
          </w:p>
        </w:tc>
        <w:tc>
          <w:tcPr>
            <w:tcW w:w="5414" w:type="dxa"/>
          </w:tcPr>
          <w:p w:rsidR="00C8091F" w:rsidRPr="00C8091F" w:rsidRDefault="00C8091F" w:rsidP="00C8091F">
            <w:pPr>
              <w:rPr>
                <w:sz w:val="24"/>
                <w:szCs w:val="24"/>
              </w:rPr>
            </w:pPr>
            <w:r w:rsidRPr="00C8091F">
              <w:rPr>
                <w:sz w:val="24"/>
                <w:szCs w:val="24"/>
              </w:rPr>
              <w:t>Мероприятие «День Матери»</w:t>
            </w:r>
          </w:p>
        </w:tc>
        <w:tc>
          <w:tcPr>
            <w:tcW w:w="1106" w:type="dxa"/>
          </w:tcPr>
          <w:p w:rsidR="00C8091F" w:rsidRPr="00C55BCE" w:rsidRDefault="00C8091F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1-11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134" w:type="dxa"/>
          </w:tcPr>
          <w:p w:rsidR="00C8091F" w:rsidRPr="00C55BCE" w:rsidRDefault="00C8091F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1-4.11</w:t>
            </w:r>
          </w:p>
        </w:tc>
        <w:tc>
          <w:tcPr>
            <w:tcW w:w="1985" w:type="dxa"/>
          </w:tcPr>
          <w:p w:rsidR="00C8091F" w:rsidRPr="00C55BCE" w:rsidRDefault="00C8091F" w:rsidP="00C55BC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Страшкова</w:t>
            </w:r>
            <w:proofErr w:type="spellEnd"/>
            <w:r>
              <w:rPr>
                <w:sz w:val="24"/>
                <w:szCs w:val="24"/>
              </w:rPr>
              <w:t xml:space="preserve"> И.В.</w:t>
            </w:r>
          </w:p>
        </w:tc>
      </w:tr>
      <w:tr w:rsidR="00C55BCE" w:rsidRPr="00C55BCE" w:rsidTr="00C55BCE">
        <w:tc>
          <w:tcPr>
            <w:tcW w:w="1560" w:type="dxa"/>
            <w:vMerge w:val="restart"/>
          </w:tcPr>
          <w:p w:rsidR="00C55BCE" w:rsidRPr="00C55BCE" w:rsidRDefault="00C55BCE" w:rsidP="00C55BCE">
            <w:pPr>
              <w:rPr>
                <w:b/>
                <w:sz w:val="24"/>
                <w:szCs w:val="24"/>
              </w:rPr>
            </w:pPr>
          </w:p>
          <w:p w:rsidR="00C55BCE" w:rsidRPr="00C55BCE" w:rsidRDefault="00C55BCE" w:rsidP="00C55BCE">
            <w:pPr>
              <w:rPr>
                <w:b/>
                <w:sz w:val="24"/>
                <w:szCs w:val="24"/>
              </w:rPr>
            </w:pPr>
          </w:p>
          <w:p w:rsidR="00C55BCE" w:rsidRPr="00C55BCE" w:rsidRDefault="00C55BCE" w:rsidP="00C55BCE">
            <w:pPr>
              <w:rPr>
                <w:b/>
                <w:sz w:val="24"/>
                <w:szCs w:val="24"/>
              </w:rPr>
            </w:pPr>
            <w:r w:rsidRPr="00C55BCE">
              <w:rPr>
                <w:b/>
                <w:sz w:val="24"/>
                <w:szCs w:val="24"/>
              </w:rPr>
              <w:t>ДЕКАБРЬ</w:t>
            </w:r>
          </w:p>
        </w:tc>
        <w:tc>
          <w:tcPr>
            <w:tcW w:w="5414" w:type="dxa"/>
          </w:tcPr>
          <w:p w:rsidR="00C55BCE" w:rsidRPr="00C55BCE" w:rsidRDefault="00AC45AA" w:rsidP="00AC45AA">
            <w:pPr>
              <w:rPr>
                <w:sz w:val="24"/>
                <w:szCs w:val="24"/>
              </w:rPr>
            </w:pPr>
            <w:r w:rsidRPr="00AC45AA">
              <w:rPr>
                <w:sz w:val="24"/>
                <w:szCs w:val="24"/>
              </w:rPr>
              <w:t xml:space="preserve">Мероприятие </w:t>
            </w:r>
            <w:r>
              <w:rPr>
                <w:sz w:val="24"/>
                <w:szCs w:val="24"/>
              </w:rPr>
              <w:t xml:space="preserve"> </w:t>
            </w:r>
            <w:r w:rsidRPr="00AC45AA">
              <w:rPr>
                <w:sz w:val="24"/>
                <w:szCs w:val="24"/>
              </w:rPr>
              <w:t xml:space="preserve">«Мы встречаем Новый год»  </w:t>
            </w:r>
          </w:p>
        </w:tc>
        <w:tc>
          <w:tcPr>
            <w:tcW w:w="1106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1-4кл.</w:t>
            </w:r>
          </w:p>
          <w:p w:rsid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(отв.11А)</w:t>
            </w:r>
          </w:p>
          <w:p w:rsidR="00AC45AA" w:rsidRPr="00C55BCE" w:rsidRDefault="00AC45AA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C55BCE" w:rsidRPr="00C55BCE" w:rsidRDefault="00AC45AA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="00C55BCE" w:rsidRPr="00C55BCE">
              <w:rPr>
                <w:sz w:val="24"/>
                <w:szCs w:val="24"/>
              </w:rPr>
              <w:t>.12</w:t>
            </w:r>
          </w:p>
        </w:tc>
        <w:tc>
          <w:tcPr>
            <w:tcW w:w="1985" w:type="dxa"/>
          </w:tcPr>
          <w:p w:rsidR="00AC45AA" w:rsidRDefault="00C55BCE" w:rsidP="00C55BCE">
            <w:pPr>
              <w:rPr>
                <w:sz w:val="24"/>
                <w:szCs w:val="24"/>
              </w:rPr>
            </w:pPr>
            <w:proofErr w:type="spellStart"/>
            <w:r w:rsidRPr="00C55BCE">
              <w:rPr>
                <w:sz w:val="24"/>
                <w:szCs w:val="24"/>
              </w:rPr>
              <w:t>Страшкова</w:t>
            </w:r>
            <w:proofErr w:type="spellEnd"/>
            <w:r w:rsidRPr="00C55BCE">
              <w:rPr>
                <w:sz w:val="24"/>
                <w:szCs w:val="24"/>
              </w:rPr>
              <w:t xml:space="preserve"> И.В. </w:t>
            </w:r>
          </w:p>
          <w:p w:rsidR="00C55BCE" w:rsidRPr="00C55BCE" w:rsidRDefault="00AC45AA" w:rsidP="00C55BC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Кл.руковдители</w:t>
            </w:r>
            <w:proofErr w:type="spellEnd"/>
            <w:r w:rsidR="00C55BCE" w:rsidRPr="00C55BCE">
              <w:rPr>
                <w:sz w:val="24"/>
                <w:szCs w:val="24"/>
              </w:rPr>
              <w:t xml:space="preserve"> </w:t>
            </w:r>
          </w:p>
        </w:tc>
      </w:tr>
      <w:tr w:rsidR="00AC45AA" w:rsidRPr="00C55BCE" w:rsidTr="00C55BCE">
        <w:tc>
          <w:tcPr>
            <w:tcW w:w="1560" w:type="dxa"/>
            <w:vMerge/>
          </w:tcPr>
          <w:p w:rsidR="00AC45AA" w:rsidRPr="00C55BCE" w:rsidRDefault="00AC45AA" w:rsidP="00C55BCE">
            <w:pPr>
              <w:rPr>
                <w:b/>
                <w:sz w:val="24"/>
                <w:szCs w:val="24"/>
              </w:rPr>
            </w:pPr>
          </w:p>
        </w:tc>
        <w:tc>
          <w:tcPr>
            <w:tcW w:w="5414" w:type="dxa"/>
          </w:tcPr>
          <w:p w:rsidR="00AC45AA" w:rsidRPr="00C8091F" w:rsidRDefault="00AC45AA" w:rsidP="00C8091F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Новый год</w:t>
            </w:r>
          </w:p>
        </w:tc>
        <w:tc>
          <w:tcPr>
            <w:tcW w:w="1106" w:type="dxa"/>
          </w:tcPr>
          <w:p w:rsidR="00AC45AA" w:rsidRDefault="00AC45AA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5-11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134" w:type="dxa"/>
          </w:tcPr>
          <w:p w:rsidR="00AC45AA" w:rsidRDefault="00AC45AA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29.12</w:t>
            </w:r>
          </w:p>
        </w:tc>
        <w:tc>
          <w:tcPr>
            <w:tcW w:w="1985" w:type="dxa"/>
          </w:tcPr>
          <w:p w:rsidR="00AC45AA" w:rsidRDefault="00AC45AA" w:rsidP="00C55BC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Страшкова</w:t>
            </w:r>
            <w:proofErr w:type="spellEnd"/>
            <w:r>
              <w:rPr>
                <w:sz w:val="24"/>
                <w:szCs w:val="24"/>
              </w:rPr>
              <w:t xml:space="preserve"> И.В.</w:t>
            </w:r>
          </w:p>
          <w:p w:rsidR="00AC45AA" w:rsidRDefault="00AC45AA" w:rsidP="00C55BC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C8091F" w:rsidRPr="00C55BCE" w:rsidTr="00C55BCE">
        <w:tc>
          <w:tcPr>
            <w:tcW w:w="1560" w:type="dxa"/>
            <w:vMerge/>
          </w:tcPr>
          <w:p w:rsidR="00C8091F" w:rsidRPr="00C55BCE" w:rsidRDefault="00C8091F" w:rsidP="00C55BCE">
            <w:pPr>
              <w:rPr>
                <w:b/>
                <w:sz w:val="24"/>
                <w:szCs w:val="24"/>
              </w:rPr>
            </w:pPr>
          </w:p>
        </w:tc>
        <w:tc>
          <w:tcPr>
            <w:tcW w:w="5414" w:type="dxa"/>
          </w:tcPr>
          <w:p w:rsidR="00C8091F" w:rsidRPr="00C55BCE" w:rsidRDefault="00C8091F" w:rsidP="00C8091F">
            <w:pPr>
              <w:rPr>
                <w:sz w:val="24"/>
                <w:szCs w:val="24"/>
              </w:rPr>
            </w:pPr>
            <w:r w:rsidRPr="00C8091F">
              <w:rPr>
                <w:sz w:val="24"/>
                <w:szCs w:val="24"/>
              </w:rPr>
              <w:t>Месячник правовых знаний.</w:t>
            </w:r>
            <w:r>
              <w:rPr>
                <w:sz w:val="24"/>
                <w:szCs w:val="24"/>
              </w:rPr>
              <w:t xml:space="preserve"> </w:t>
            </w:r>
            <w:r w:rsidRPr="00C8091F">
              <w:rPr>
                <w:sz w:val="24"/>
                <w:szCs w:val="24"/>
              </w:rPr>
              <w:t>КТД «Человек и общество»</w:t>
            </w:r>
          </w:p>
        </w:tc>
        <w:tc>
          <w:tcPr>
            <w:tcW w:w="1106" w:type="dxa"/>
          </w:tcPr>
          <w:p w:rsidR="00C8091F" w:rsidRPr="00C55BCE" w:rsidRDefault="00C8091F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5-11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134" w:type="dxa"/>
          </w:tcPr>
          <w:p w:rsidR="00C8091F" w:rsidRPr="00C55BCE" w:rsidRDefault="00C8091F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</w:t>
            </w:r>
            <w:r w:rsidR="00FF5DE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1985" w:type="dxa"/>
          </w:tcPr>
          <w:p w:rsidR="00C8091F" w:rsidRDefault="00AC45AA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Коновалова Е.А.</w:t>
            </w:r>
          </w:p>
          <w:p w:rsidR="00AC45AA" w:rsidRPr="00C55BCE" w:rsidRDefault="00AC45AA" w:rsidP="00C55BC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C55BCE" w:rsidRPr="00C55BCE" w:rsidTr="00C55BCE">
        <w:tc>
          <w:tcPr>
            <w:tcW w:w="1560" w:type="dxa"/>
            <w:vMerge/>
          </w:tcPr>
          <w:p w:rsidR="00C55BCE" w:rsidRPr="00C55BCE" w:rsidRDefault="00C55BCE" w:rsidP="00C55BCE">
            <w:pPr>
              <w:rPr>
                <w:b/>
                <w:sz w:val="24"/>
                <w:szCs w:val="24"/>
              </w:rPr>
            </w:pPr>
          </w:p>
        </w:tc>
        <w:tc>
          <w:tcPr>
            <w:tcW w:w="5414" w:type="dxa"/>
          </w:tcPr>
          <w:p w:rsidR="00C55BCE" w:rsidRPr="00C55BCE" w:rsidRDefault="00AC45AA" w:rsidP="00C55BCE">
            <w:pPr>
              <w:rPr>
                <w:sz w:val="24"/>
                <w:szCs w:val="24"/>
              </w:rPr>
            </w:pPr>
            <w:r w:rsidRPr="00AC45AA">
              <w:rPr>
                <w:sz w:val="24"/>
                <w:szCs w:val="24"/>
              </w:rPr>
              <w:t>День Конституции РФ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06" w:type="dxa"/>
          </w:tcPr>
          <w:p w:rsidR="00C55BCE" w:rsidRPr="00C55BCE" w:rsidRDefault="00FF5DE8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55BCE" w:rsidRPr="00C55BCE">
              <w:rPr>
                <w:sz w:val="24"/>
                <w:szCs w:val="24"/>
              </w:rPr>
              <w:t xml:space="preserve">-11 </w:t>
            </w:r>
            <w:proofErr w:type="spellStart"/>
            <w:r w:rsidR="00C55BCE" w:rsidRPr="00C55BCE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134" w:type="dxa"/>
          </w:tcPr>
          <w:p w:rsidR="00C55BCE" w:rsidRPr="00C55BCE" w:rsidRDefault="00AC45AA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C55BCE" w:rsidRPr="00C55BCE">
              <w:rPr>
                <w:sz w:val="24"/>
                <w:szCs w:val="24"/>
              </w:rPr>
              <w:t>.12</w:t>
            </w:r>
          </w:p>
        </w:tc>
        <w:tc>
          <w:tcPr>
            <w:tcW w:w="1985" w:type="dxa"/>
          </w:tcPr>
          <w:p w:rsidR="00C55BCE" w:rsidRPr="00C55BCE" w:rsidRDefault="00AC45AA" w:rsidP="00C55BC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Страшкова</w:t>
            </w:r>
            <w:proofErr w:type="spellEnd"/>
            <w:r>
              <w:rPr>
                <w:sz w:val="24"/>
                <w:szCs w:val="24"/>
              </w:rPr>
              <w:t xml:space="preserve"> И.В.</w:t>
            </w:r>
          </w:p>
          <w:p w:rsidR="00C55BCE" w:rsidRPr="00C55BCE" w:rsidRDefault="00C55BCE" w:rsidP="00C55BCE">
            <w:pPr>
              <w:rPr>
                <w:sz w:val="24"/>
                <w:szCs w:val="24"/>
              </w:rPr>
            </w:pPr>
            <w:proofErr w:type="spellStart"/>
            <w:r w:rsidRPr="00C55BCE">
              <w:rPr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C55BCE" w:rsidRPr="00C55BCE" w:rsidTr="00C55BCE">
        <w:tc>
          <w:tcPr>
            <w:tcW w:w="1560" w:type="dxa"/>
            <w:vMerge/>
          </w:tcPr>
          <w:p w:rsidR="00C55BCE" w:rsidRPr="00C55BCE" w:rsidRDefault="00C55BCE" w:rsidP="00C55BCE">
            <w:pPr>
              <w:rPr>
                <w:b/>
                <w:sz w:val="24"/>
                <w:szCs w:val="24"/>
              </w:rPr>
            </w:pPr>
          </w:p>
        </w:tc>
        <w:tc>
          <w:tcPr>
            <w:tcW w:w="5414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 xml:space="preserve">Классные родительские собрания </w:t>
            </w:r>
          </w:p>
        </w:tc>
        <w:tc>
          <w:tcPr>
            <w:tcW w:w="1106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 xml:space="preserve">1-11 </w:t>
            </w:r>
            <w:proofErr w:type="spellStart"/>
            <w:r w:rsidRPr="00C55BCE">
              <w:rPr>
                <w:sz w:val="24"/>
                <w:szCs w:val="24"/>
              </w:rPr>
              <w:t>кл</w:t>
            </w:r>
            <w:proofErr w:type="spellEnd"/>
            <w:r w:rsidRPr="00C55BCE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21-25.12</w:t>
            </w:r>
          </w:p>
        </w:tc>
        <w:tc>
          <w:tcPr>
            <w:tcW w:w="1985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proofErr w:type="spellStart"/>
            <w:r w:rsidRPr="00C55BCE">
              <w:rPr>
                <w:sz w:val="24"/>
                <w:szCs w:val="24"/>
              </w:rPr>
              <w:t>Прохватилова</w:t>
            </w:r>
            <w:proofErr w:type="spellEnd"/>
            <w:r w:rsidRPr="00C55BCE">
              <w:rPr>
                <w:sz w:val="24"/>
                <w:szCs w:val="24"/>
              </w:rPr>
              <w:t xml:space="preserve"> Л.П.</w:t>
            </w:r>
          </w:p>
          <w:p w:rsidR="00C55BCE" w:rsidRPr="00C55BCE" w:rsidRDefault="00C55BCE" w:rsidP="00C55BCE">
            <w:pPr>
              <w:rPr>
                <w:sz w:val="24"/>
                <w:szCs w:val="24"/>
              </w:rPr>
            </w:pPr>
            <w:proofErr w:type="spellStart"/>
            <w:r w:rsidRPr="00C55BCE">
              <w:rPr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FF5DE8" w:rsidRPr="00C55BCE" w:rsidTr="00C55BCE">
        <w:tc>
          <w:tcPr>
            <w:tcW w:w="1560" w:type="dxa"/>
            <w:vMerge w:val="restart"/>
          </w:tcPr>
          <w:p w:rsidR="00FF5DE8" w:rsidRPr="00C55BCE" w:rsidRDefault="00FF5DE8" w:rsidP="00C55BCE">
            <w:pPr>
              <w:rPr>
                <w:b/>
                <w:sz w:val="24"/>
                <w:szCs w:val="24"/>
              </w:rPr>
            </w:pPr>
            <w:r w:rsidRPr="00C55BCE">
              <w:rPr>
                <w:b/>
                <w:sz w:val="24"/>
                <w:szCs w:val="24"/>
              </w:rPr>
              <w:t>ЯНВАРЬ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414" w:type="dxa"/>
          </w:tcPr>
          <w:p w:rsidR="00FF5DE8" w:rsidRPr="00C55BCE" w:rsidRDefault="00FF5DE8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Рождественские праздники</w:t>
            </w:r>
          </w:p>
          <w:p w:rsidR="00FF5DE8" w:rsidRPr="00C55BCE" w:rsidRDefault="00FF5DE8" w:rsidP="00C55BCE">
            <w:pPr>
              <w:rPr>
                <w:sz w:val="24"/>
                <w:szCs w:val="24"/>
              </w:rPr>
            </w:pPr>
          </w:p>
        </w:tc>
        <w:tc>
          <w:tcPr>
            <w:tcW w:w="1106" w:type="dxa"/>
          </w:tcPr>
          <w:p w:rsidR="00FF5DE8" w:rsidRPr="00C55BCE" w:rsidRDefault="00FF5DE8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1-11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134" w:type="dxa"/>
          </w:tcPr>
          <w:p w:rsidR="00FF5DE8" w:rsidRPr="00C55BCE" w:rsidRDefault="00FF5DE8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7-14</w:t>
            </w:r>
          </w:p>
        </w:tc>
        <w:tc>
          <w:tcPr>
            <w:tcW w:w="1985" w:type="dxa"/>
          </w:tcPr>
          <w:p w:rsidR="00FF5DE8" w:rsidRPr="00C55BCE" w:rsidRDefault="00FF5DE8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Преподаватели ОПК</w:t>
            </w:r>
          </w:p>
        </w:tc>
      </w:tr>
      <w:tr w:rsidR="00FF5DE8" w:rsidRPr="00C55BCE" w:rsidTr="00C55BCE">
        <w:tc>
          <w:tcPr>
            <w:tcW w:w="1560" w:type="dxa"/>
            <w:vMerge/>
          </w:tcPr>
          <w:p w:rsidR="00FF5DE8" w:rsidRPr="00C55BCE" w:rsidRDefault="00FF5DE8" w:rsidP="00C55BCE">
            <w:pPr>
              <w:rPr>
                <w:b/>
                <w:sz w:val="24"/>
                <w:szCs w:val="24"/>
              </w:rPr>
            </w:pPr>
          </w:p>
        </w:tc>
        <w:tc>
          <w:tcPr>
            <w:tcW w:w="5414" w:type="dxa"/>
          </w:tcPr>
          <w:p w:rsidR="00FF5DE8" w:rsidRPr="00C55BCE" w:rsidRDefault="00FF5DE8" w:rsidP="00C55BCE">
            <w:pPr>
              <w:rPr>
                <w:sz w:val="24"/>
                <w:szCs w:val="24"/>
              </w:rPr>
            </w:pPr>
            <w:r w:rsidRPr="00FF5DE8">
              <w:rPr>
                <w:sz w:val="24"/>
                <w:szCs w:val="24"/>
              </w:rPr>
              <w:t>День по</w:t>
            </w:r>
            <w:r>
              <w:rPr>
                <w:sz w:val="24"/>
                <w:szCs w:val="24"/>
              </w:rPr>
              <w:t>лного освобождения Ленинград</w:t>
            </w:r>
            <w:r w:rsidRPr="00FF5DE8">
              <w:rPr>
                <w:sz w:val="24"/>
                <w:szCs w:val="24"/>
              </w:rPr>
              <w:t xml:space="preserve"> фашистской </w:t>
            </w:r>
            <w:proofErr w:type="spellStart"/>
            <w:r w:rsidRPr="00FF5DE8">
              <w:rPr>
                <w:sz w:val="24"/>
                <w:szCs w:val="24"/>
              </w:rPr>
              <w:t>бл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FF5DE8">
              <w:rPr>
                <w:sz w:val="24"/>
                <w:szCs w:val="24"/>
              </w:rPr>
              <w:t>окады</w:t>
            </w:r>
            <w:proofErr w:type="spellEnd"/>
            <w:r w:rsidRPr="00FF5DE8">
              <w:rPr>
                <w:sz w:val="24"/>
                <w:szCs w:val="24"/>
              </w:rPr>
              <w:t xml:space="preserve"> (1944г)</w:t>
            </w:r>
          </w:p>
        </w:tc>
        <w:tc>
          <w:tcPr>
            <w:tcW w:w="1106" w:type="dxa"/>
          </w:tcPr>
          <w:p w:rsidR="00FF5DE8" w:rsidRPr="00C55BCE" w:rsidRDefault="00FF5DE8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1-11 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134" w:type="dxa"/>
          </w:tcPr>
          <w:p w:rsidR="00FF5DE8" w:rsidRPr="00C55BCE" w:rsidRDefault="00FF5DE8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27.01</w:t>
            </w:r>
          </w:p>
        </w:tc>
        <w:tc>
          <w:tcPr>
            <w:tcW w:w="1985" w:type="dxa"/>
          </w:tcPr>
          <w:p w:rsidR="00FF5DE8" w:rsidRDefault="00FF5DE8" w:rsidP="00C55BC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Страшкова</w:t>
            </w:r>
            <w:proofErr w:type="spellEnd"/>
            <w:r>
              <w:rPr>
                <w:sz w:val="24"/>
                <w:szCs w:val="24"/>
              </w:rPr>
              <w:t xml:space="preserve"> И.В.</w:t>
            </w:r>
          </w:p>
          <w:p w:rsidR="00FF5DE8" w:rsidRPr="00C55BCE" w:rsidRDefault="00FF5DE8" w:rsidP="00C55BC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C55BCE" w:rsidRPr="00C55BCE" w:rsidTr="00C55BCE">
        <w:tc>
          <w:tcPr>
            <w:tcW w:w="1560" w:type="dxa"/>
            <w:vMerge w:val="restart"/>
          </w:tcPr>
          <w:p w:rsidR="00C55BCE" w:rsidRPr="00C55BCE" w:rsidRDefault="00C55BCE" w:rsidP="00C55BCE">
            <w:pPr>
              <w:rPr>
                <w:b/>
                <w:sz w:val="24"/>
                <w:szCs w:val="24"/>
              </w:rPr>
            </w:pPr>
            <w:r w:rsidRPr="00C55BCE">
              <w:rPr>
                <w:b/>
                <w:sz w:val="24"/>
                <w:szCs w:val="24"/>
              </w:rPr>
              <w:t xml:space="preserve">ФЕВРАЛЬ </w:t>
            </w:r>
          </w:p>
        </w:tc>
        <w:tc>
          <w:tcPr>
            <w:tcW w:w="5414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Вечер встречи с выпускниками</w:t>
            </w:r>
            <w:r w:rsidR="00FF5DE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06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 xml:space="preserve">11А </w:t>
            </w:r>
            <w:proofErr w:type="spellStart"/>
            <w:r w:rsidRPr="00C55BCE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134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06.02</w:t>
            </w:r>
          </w:p>
        </w:tc>
        <w:tc>
          <w:tcPr>
            <w:tcW w:w="1985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proofErr w:type="spellStart"/>
            <w:r w:rsidRPr="00C55BCE">
              <w:rPr>
                <w:sz w:val="24"/>
                <w:szCs w:val="24"/>
              </w:rPr>
              <w:t>Страшкова</w:t>
            </w:r>
            <w:proofErr w:type="spellEnd"/>
            <w:r w:rsidRPr="00C55BCE">
              <w:rPr>
                <w:sz w:val="24"/>
                <w:szCs w:val="24"/>
              </w:rPr>
              <w:t xml:space="preserve"> И.В.</w:t>
            </w:r>
          </w:p>
        </w:tc>
      </w:tr>
      <w:tr w:rsidR="00E47B3E" w:rsidRPr="00C55BCE" w:rsidTr="00C55BCE">
        <w:tc>
          <w:tcPr>
            <w:tcW w:w="1560" w:type="dxa"/>
            <w:vMerge/>
          </w:tcPr>
          <w:p w:rsidR="00E47B3E" w:rsidRPr="00C55BCE" w:rsidRDefault="00E47B3E" w:rsidP="00C55BCE">
            <w:pPr>
              <w:rPr>
                <w:b/>
                <w:sz w:val="24"/>
                <w:szCs w:val="24"/>
              </w:rPr>
            </w:pPr>
          </w:p>
        </w:tc>
        <w:tc>
          <w:tcPr>
            <w:tcW w:w="5414" w:type="dxa"/>
          </w:tcPr>
          <w:p w:rsidR="00E47B3E" w:rsidRPr="00C55BCE" w:rsidRDefault="00E47B3E" w:rsidP="00C55BCE">
            <w:pPr>
              <w:rPr>
                <w:sz w:val="24"/>
                <w:szCs w:val="24"/>
              </w:rPr>
            </w:pPr>
            <w:r w:rsidRPr="00E47B3E">
              <w:rPr>
                <w:sz w:val="24"/>
                <w:szCs w:val="24"/>
              </w:rPr>
              <w:t>День российской науки</w:t>
            </w:r>
          </w:p>
        </w:tc>
        <w:tc>
          <w:tcPr>
            <w:tcW w:w="1106" w:type="dxa"/>
          </w:tcPr>
          <w:p w:rsidR="00E47B3E" w:rsidRPr="00C55BCE" w:rsidRDefault="00E47B3E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1-11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134" w:type="dxa"/>
          </w:tcPr>
          <w:p w:rsidR="00E47B3E" w:rsidRPr="00C55BCE" w:rsidRDefault="00E47B3E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08.02</w:t>
            </w:r>
          </w:p>
        </w:tc>
        <w:tc>
          <w:tcPr>
            <w:tcW w:w="1985" w:type="dxa"/>
          </w:tcPr>
          <w:p w:rsidR="00E47B3E" w:rsidRDefault="00E47B3E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Перова Т.И.</w:t>
            </w:r>
          </w:p>
          <w:p w:rsidR="00E47B3E" w:rsidRPr="00C55BCE" w:rsidRDefault="00E47B3E" w:rsidP="00C55BC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C55BCE" w:rsidRPr="00C55BCE" w:rsidTr="00C55BCE">
        <w:tc>
          <w:tcPr>
            <w:tcW w:w="1560" w:type="dxa"/>
            <w:vMerge/>
          </w:tcPr>
          <w:p w:rsidR="00C55BCE" w:rsidRPr="00C55BCE" w:rsidRDefault="00C55BCE" w:rsidP="00C55BCE">
            <w:pPr>
              <w:rPr>
                <w:b/>
                <w:sz w:val="24"/>
                <w:szCs w:val="24"/>
              </w:rPr>
            </w:pPr>
          </w:p>
        </w:tc>
        <w:tc>
          <w:tcPr>
            <w:tcW w:w="5414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 xml:space="preserve">Праздник 23 февраля </w:t>
            </w:r>
          </w:p>
        </w:tc>
        <w:tc>
          <w:tcPr>
            <w:tcW w:w="1106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 xml:space="preserve">1-11 </w:t>
            </w:r>
            <w:proofErr w:type="spellStart"/>
            <w:r w:rsidRPr="00C55BCE">
              <w:rPr>
                <w:sz w:val="24"/>
                <w:szCs w:val="24"/>
              </w:rPr>
              <w:t>кл</w:t>
            </w:r>
            <w:proofErr w:type="spellEnd"/>
            <w:r w:rsidRPr="00C55BCE">
              <w:rPr>
                <w:sz w:val="24"/>
                <w:szCs w:val="24"/>
              </w:rPr>
              <w:t xml:space="preserve"> </w:t>
            </w:r>
          </w:p>
          <w:p w:rsidR="00C55BCE" w:rsidRPr="00C55BCE" w:rsidRDefault="00C55BCE" w:rsidP="00C55BC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55BCE" w:rsidRPr="00C55BCE" w:rsidRDefault="00E47B3E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21-22</w:t>
            </w:r>
            <w:r w:rsidR="00C55BCE" w:rsidRPr="00C55BCE">
              <w:rPr>
                <w:sz w:val="24"/>
                <w:szCs w:val="24"/>
              </w:rPr>
              <w:t>.02</w:t>
            </w:r>
          </w:p>
        </w:tc>
        <w:tc>
          <w:tcPr>
            <w:tcW w:w="1985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proofErr w:type="spellStart"/>
            <w:r w:rsidRPr="00C55BCE">
              <w:rPr>
                <w:sz w:val="24"/>
                <w:szCs w:val="24"/>
              </w:rPr>
              <w:t>Страшкова</w:t>
            </w:r>
            <w:proofErr w:type="spellEnd"/>
            <w:r w:rsidRPr="00C55BCE">
              <w:rPr>
                <w:sz w:val="24"/>
                <w:szCs w:val="24"/>
              </w:rPr>
              <w:t xml:space="preserve"> И.В.</w:t>
            </w:r>
          </w:p>
          <w:p w:rsidR="00C55BCE" w:rsidRPr="00C55BCE" w:rsidRDefault="00C55BCE" w:rsidP="00C55BCE">
            <w:pPr>
              <w:rPr>
                <w:sz w:val="24"/>
                <w:szCs w:val="24"/>
              </w:rPr>
            </w:pPr>
            <w:proofErr w:type="spellStart"/>
            <w:r w:rsidRPr="00C55BCE">
              <w:rPr>
                <w:sz w:val="24"/>
                <w:szCs w:val="24"/>
              </w:rPr>
              <w:t>кл.руководители</w:t>
            </w:r>
            <w:proofErr w:type="spellEnd"/>
            <w:r w:rsidRPr="00C55BCE">
              <w:rPr>
                <w:sz w:val="24"/>
                <w:szCs w:val="24"/>
              </w:rPr>
              <w:t xml:space="preserve"> </w:t>
            </w:r>
          </w:p>
        </w:tc>
      </w:tr>
      <w:tr w:rsidR="00E47B3E" w:rsidRPr="00C55BCE" w:rsidTr="00C55BCE">
        <w:tc>
          <w:tcPr>
            <w:tcW w:w="1560" w:type="dxa"/>
            <w:vMerge w:val="restart"/>
          </w:tcPr>
          <w:p w:rsidR="00E47B3E" w:rsidRPr="00C55BCE" w:rsidRDefault="00E47B3E" w:rsidP="00C55BCE">
            <w:pPr>
              <w:rPr>
                <w:b/>
                <w:sz w:val="24"/>
                <w:szCs w:val="24"/>
              </w:rPr>
            </w:pPr>
            <w:r w:rsidRPr="00C55BCE">
              <w:rPr>
                <w:b/>
                <w:sz w:val="24"/>
                <w:szCs w:val="24"/>
              </w:rPr>
              <w:t xml:space="preserve">МАРТ </w:t>
            </w:r>
          </w:p>
        </w:tc>
        <w:tc>
          <w:tcPr>
            <w:tcW w:w="5414" w:type="dxa"/>
          </w:tcPr>
          <w:p w:rsidR="00E47B3E" w:rsidRPr="00C55BCE" w:rsidRDefault="00E47B3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 xml:space="preserve">Праздник 8 Марта </w:t>
            </w:r>
          </w:p>
        </w:tc>
        <w:tc>
          <w:tcPr>
            <w:tcW w:w="1106" w:type="dxa"/>
          </w:tcPr>
          <w:p w:rsidR="00E47B3E" w:rsidRPr="00C55BCE" w:rsidRDefault="00E47B3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 xml:space="preserve">1-11 </w:t>
            </w:r>
            <w:proofErr w:type="spellStart"/>
            <w:r w:rsidRPr="00C55BCE">
              <w:rPr>
                <w:sz w:val="24"/>
                <w:szCs w:val="24"/>
              </w:rPr>
              <w:t>кл</w:t>
            </w:r>
            <w:proofErr w:type="spellEnd"/>
          </w:p>
          <w:p w:rsidR="00E47B3E" w:rsidRPr="00C55BCE" w:rsidRDefault="00E47B3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(по кабинетам)</w:t>
            </w:r>
          </w:p>
        </w:tc>
        <w:tc>
          <w:tcPr>
            <w:tcW w:w="1134" w:type="dxa"/>
          </w:tcPr>
          <w:p w:rsidR="00E47B3E" w:rsidRPr="00C55BCE" w:rsidRDefault="00E47B3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05.03</w:t>
            </w:r>
          </w:p>
          <w:p w:rsidR="00E47B3E" w:rsidRPr="00C55BCE" w:rsidRDefault="00E47B3E" w:rsidP="00C55BCE">
            <w:pPr>
              <w:rPr>
                <w:sz w:val="24"/>
                <w:szCs w:val="24"/>
              </w:rPr>
            </w:pPr>
          </w:p>
          <w:p w:rsidR="00E47B3E" w:rsidRPr="00C55BCE" w:rsidRDefault="00E47B3E" w:rsidP="00C55BCE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E47B3E" w:rsidRPr="00C55BCE" w:rsidRDefault="00E47B3E" w:rsidP="00C55BCE">
            <w:pPr>
              <w:rPr>
                <w:sz w:val="24"/>
                <w:szCs w:val="24"/>
              </w:rPr>
            </w:pPr>
            <w:proofErr w:type="spellStart"/>
            <w:r w:rsidRPr="00C55BCE">
              <w:rPr>
                <w:sz w:val="24"/>
                <w:szCs w:val="24"/>
              </w:rPr>
              <w:t>Страшкова</w:t>
            </w:r>
            <w:proofErr w:type="spellEnd"/>
            <w:r w:rsidRPr="00C55BCE">
              <w:rPr>
                <w:sz w:val="24"/>
                <w:szCs w:val="24"/>
              </w:rPr>
              <w:t xml:space="preserve"> И.В.</w:t>
            </w:r>
          </w:p>
          <w:p w:rsidR="00E47B3E" w:rsidRPr="00C55BCE" w:rsidRDefault="00E47B3E" w:rsidP="00C55BCE">
            <w:pPr>
              <w:rPr>
                <w:sz w:val="24"/>
                <w:szCs w:val="24"/>
              </w:rPr>
            </w:pPr>
            <w:proofErr w:type="spellStart"/>
            <w:r w:rsidRPr="00C55BCE">
              <w:rPr>
                <w:sz w:val="24"/>
                <w:szCs w:val="24"/>
              </w:rPr>
              <w:t>кл.руководители</w:t>
            </w:r>
            <w:proofErr w:type="spellEnd"/>
            <w:r w:rsidRPr="00C55BCE">
              <w:rPr>
                <w:sz w:val="24"/>
                <w:szCs w:val="24"/>
              </w:rPr>
              <w:t xml:space="preserve"> </w:t>
            </w:r>
          </w:p>
        </w:tc>
      </w:tr>
      <w:tr w:rsidR="00E47B3E" w:rsidRPr="00C55BCE" w:rsidTr="00C55BCE">
        <w:tc>
          <w:tcPr>
            <w:tcW w:w="1560" w:type="dxa"/>
            <w:vMerge/>
          </w:tcPr>
          <w:p w:rsidR="00E47B3E" w:rsidRPr="00C55BCE" w:rsidRDefault="00E47B3E" w:rsidP="00C55BCE">
            <w:pPr>
              <w:rPr>
                <w:b/>
                <w:sz w:val="24"/>
                <w:szCs w:val="24"/>
              </w:rPr>
            </w:pPr>
          </w:p>
        </w:tc>
        <w:tc>
          <w:tcPr>
            <w:tcW w:w="5414" w:type="dxa"/>
          </w:tcPr>
          <w:p w:rsidR="00E47B3E" w:rsidRPr="00C55BCE" w:rsidRDefault="00E47B3E" w:rsidP="00C55BCE">
            <w:pPr>
              <w:rPr>
                <w:sz w:val="24"/>
                <w:szCs w:val="24"/>
              </w:rPr>
            </w:pPr>
            <w:r w:rsidRPr="00E47B3E">
              <w:rPr>
                <w:sz w:val="24"/>
                <w:szCs w:val="24"/>
              </w:rPr>
              <w:t>Неделя математики</w:t>
            </w:r>
          </w:p>
        </w:tc>
        <w:tc>
          <w:tcPr>
            <w:tcW w:w="1106" w:type="dxa"/>
          </w:tcPr>
          <w:p w:rsidR="00E47B3E" w:rsidRPr="00C55BCE" w:rsidRDefault="00E47B3E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1-11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134" w:type="dxa"/>
          </w:tcPr>
          <w:p w:rsidR="00E47B3E" w:rsidRPr="00C55BCE" w:rsidRDefault="00E47B3E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14-20.03</w:t>
            </w:r>
          </w:p>
        </w:tc>
        <w:tc>
          <w:tcPr>
            <w:tcW w:w="1985" w:type="dxa"/>
          </w:tcPr>
          <w:p w:rsidR="00E47B3E" w:rsidRDefault="00E47B3E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Кафедра естественно-математическая</w:t>
            </w:r>
          </w:p>
          <w:p w:rsidR="00E47B3E" w:rsidRPr="00C55BCE" w:rsidRDefault="00E47B3E" w:rsidP="00C55BC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E47B3E" w:rsidRPr="00C55BCE" w:rsidTr="00C55BCE">
        <w:tc>
          <w:tcPr>
            <w:tcW w:w="1560" w:type="dxa"/>
            <w:vMerge/>
          </w:tcPr>
          <w:p w:rsidR="00E47B3E" w:rsidRPr="00C55BCE" w:rsidRDefault="00E47B3E" w:rsidP="00C55BCE">
            <w:pPr>
              <w:rPr>
                <w:b/>
                <w:sz w:val="24"/>
                <w:szCs w:val="24"/>
              </w:rPr>
            </w:pPr>
          </w:p>
        </w:tc>
        <w:tc>
          <w:tcPr>
            <w:tcW w:w="5414" w:type="dxa"/>
          </w:tcPr>
          <w:p w:rsidR="00E47B3E" w:rsidRPr="00E47B3E" w:rsidRDefault="00E47B3E" w:rsidP="00C55BCE">
            <w:pPr>
              <w:rPr>
                <w:sz w:val="24"/>
                <w:szCs w:val="24"/>
              </w:rPr>
            </w:pPr>
            <w:r w:rsidRPr="00E47B3E">
              <w:rPr>
                <w:sz w:val="24"/>
                <w:szCs w:val="24"/>
              </w:rPr>
              <w:t>День воссоединения Крыма и России</w:t>
            </w:r>
          </w:p>
        </w:tc>
        <w:tc>
          <w:tcPr>
            <w:tcW w:w="1106" w:type="dxa"/>
          </w:tcPr>
          <w:p w:rsidR="00E47B3E" w:rsidRDefault="00E47B3E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1-11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134" w:type="dxa"/>
          </w:tcPr>
          <w:p w:rsidR="00E47B3E" w:rsidRDefault="00E47B3E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18.03</w:t>
            </w:r>
          </w:p>
        </w:tc>
        <w:tc>
          <w:tcPr>
            <w:tcW w:w="1985" w:type="dxa"/>
          </w:tcPr>
          <w:p w:rsidR="00E47B3E" w:rsidRDefault="00E47B3E" w:rsidP="00C55BC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Страшкова</w:t>
            </w:r>
            <w:proofErr w:type="spellEnd"/>
            <w:r>
              <w:rPr>
                <w:sz w:val="24"/>
                <w:szCs w:val="24"/>
              </w:rPr>
              <w:t xml:space="preserve"> И.В.</w:t>
            </w:r>
          </w:p>
          <w:p w:rsidR="00E47B3E" w:rsidRDefault="00E47B3E" w:rsidP="00C55BC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E47B3E" w:rsidRPr="00C55BCE" w:rsidTr="00C55BCE">
        <w:tc>
          <w:tcPr>
            <w:tcW w:w="1560" w:type="dxa"/>
            <w:vMerge/>
          </w:tcPr>
          <w:p w:rsidR="00E47B3E" w:rsidRPr="00C55BCE" w:rsidRDefault="00E47B3E" w:rsidP="00C55BCE">
            <w:pPr>
              <w:rPr>
                <w:b/>
                <w:sz w:val="24"/>
                <w:szCs w:val="24"/>
              </w:rPr>
            </w:pPr>
          </w:p>
        </w:tc>
        <w:tc>
          <w:tcPr>
            <w:tcW w:w="5414" w:type="dxa"/>
          </w:tcPr>
          <w:p w:rsidR="00E47B3E" w:rsidRPr="00C55BCE" w:rsidRDefault="00E47B3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 xml:space="preserve">Классные родительские собрания </w:t>
            </w:r>
          </w:p>
        </w:tc>
        <w:tc>
          <w:tcPr>
            <w:tcW w:w="1106" w:type="dxa"/>
          </w:tcPr>
          <w:p w:rsidR="00E47B3E" w:rsidRPr="00C55BCE" w:rsidRDefault="00E47B3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 xml:space="preserve">1-11 </w:t>
            </w:r>
            <w:proofErr w:type="spellStart"/>
            <w:r w:rsidRPr="00C55BCE">
              <w:rPr>
                <w:sz w:val="24"/>
                <w:szCs w:val="24"/>
              </w:rPr>
              <w:t>кл</w:t>
            </w:r>
            <w:proofErr w:type="spellEnd"/>
            <w:r w:rsidRPr="00C55BCE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E47B3E" w:rsidRPr="00C55BCE" w:rsidRDefault="00E47B3E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21-25</w:t>
            </w:r>
            <w:r w:rsidR="0029064E">
              <w:rPr>
                <w:sz w:val="24"/>
                <w:szCs w:val="24"/>
              </w:rPr>
              <w:t>.03</w:t>
            </w:r>
          </w:p>
        </w:tc>
        <w:tc>
          <w:tcPr>
            <w:tcW w:w="1985" w:type="dxa"/>
          </w:tcPr>
          <w:p w:rsidR="00E47B3E" w:rsidRPr="00C55BCE" w:rsidRDefault="00E47B3E" w:rsidP="00C55BCE">
            <w:pPr>
              <w:rPr>
                <w:sz w:val="24"/>
                <w:szCs w:val="24"/>
              </w:rPr>
            </w:pPr>
            <w:proofErr w:type="spellStart"/>
            <w:r w:rsidRPr="00C55BCE">
              <w:rPr>
                <w:sz w:val="24"/>
                <w:szCs w:val="24"/>
              </w:rPr>
              <w:t>Прохватилова</w:t>
            </w:r>
            <w:proofErr w:type="spellEnd"/>
            <w:r w:rsidRPr="00C55BCE">
              <w:rPr>
                <w:sz w:val="24"/>
                <w:szCs w:val="24"/>
              </w:rPr>
              <w:t xml:space="preserve"> Л.П.</w:t>
            </w:r>
          </w:p>
          <w:p w:rsidR="00E47B3E" w:rsidRPr="00C55BCE" w:rsidRDefault="00E47B3E" w:rsidP="00C55BCE">
            <w:pPr>
              <w:rPr>
                <w:sz w:val="24"/>
                <w:szCs w:val="24"/>
              </w:rPr>
            </w:pPr>
            <w:proofErr w:type="spellStart"/>
            <w:r w:rsidRPr="00C55BCE">
              <w:rPr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E47B3E" w:rsidRPr="00C55BCE" w:rsidTr="00C55BCE">
        <w:tc>
          <w:tcPr>
            <w:tcW w:w="1560" w:type="dxa"/>
            <w:vMerge/>
          </w:tcPr>
          <w:p w:rsidR="00E47B3E" w:rsidRPr="00C55BCE" w:rsidRDefault="00E47B3E" w:rsidP="00C55BCE">
            <w:pPr>
              <w:rPr>
                <w:b/>
                <w:sz w:val="24"/>
                <w:szCs w:val="24"/>
              </w:rPr>
            </w:pPr>
          </w:p>
        </w:tc>
        <w:tc>
          <w:tcPr>
            <w:tcW w:w="5414" w:type="dxa"/>
          </w:tcPr>
          <w:p w:rsidR="00E47B3E" w:rsidRPr="00C55BCE" w:rsidRDefault="00E47B3E" w:rsidP="00C55BCE">
            <w:pPr>
              <w:rPr>
                <w:sz w:val="24"/>
                <w:szCs w:val="24"/>
              </w:rPr>
            </w:pPr>
            <w:r w:rsidRPr="00E47B3E">
              <w:rPr>
                <w:sz w:val="24"/>
                <w:szCs w:val="24"/>
              </w:rPr>
              <w:t>Всероссийская неделя музыки для детей и юношества</w:t>
            </w:r>
          </w:p>
        </w:tc>
        <w:tc>
          <w:tcPr>
            <w:tcW w:w="1106" w:type="dxa"/>
          </w:tcPr>
          <w:p w:rsidR="00E47B3E" w:rsidRPr="00C55BCE" w:rsidRDefault="00E47B3E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1-11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134" w:type="dxa"/>
          </w:tcPr>
          <w:p w:rsidR="00E47B3E" w:rsidRDefault="00E47B3E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="0029064E">
              <w:rPr>
                <w:sz w:val="24"/>
                <w:szCs w:val="24"/>
              </w:rPr>
              <w:t>-25.03</w:t>
            </w:r>
          </w:p>
        </w:tc>
        <w:tc>
          <w:tcPr>
            <w:tcW w:w="1985" w:type="dxa"/>
          </w:tcPr>
          <w:p w:rsidR="00E47B3E" w:rsidRPr="00C55BCE" w:rsidRDefault="0029064E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Владимирцева М.В.</w:t>
            </w:r>
          </w:p>
        </w:tc>
      </w:tr>
      <w:tr w:rsidR="00C55BCE" w:rsidRPr="00C55BCE" w:rsidTr="00C55BCE">
        <w:tc>
          <w:tcPr>
            <w:tcW w:w="1560" w:type="dxa"/>
            <w:vMerge w:val="restart"/>
          </w:tcPr>
          <w:p w:rsidR="00C55BCE" w:rsidRPr="00C55BCE" w:rsidRDefault="00C55BCE" w:rsidP="00C55BCE">
            <w:pPr>
              <w:rPr>
                <w:b/>
                <w:sz w:val="24"/>
                <w:szCs w:val="24"/>
              </w:rPr>
            </w:pPr>
            <w:r w:rsidRPr="00C55BCE">
              <w:rPr>
                <w:b/>
                <w:sz w:val="24"/>
                <w:szCs w:val="24"/>
              </w:rPr>
              <w:t>АПРЕЛЬ</w:t>
            </w:r>
          </w:p>
        </w:tc>
        <w:tc>
          <w:tcPr>
            <w:tcW w:w="5414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 xml:space="preserve">Всемирный день здоровья </w:t>
            </w:r>
          </w:p>
        </w:tc>
        <w:tc>
          <w:tcPr>
            <w:tcW w:w="1106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 xml:space="preserve">1-11 </w:t>
            </w:r>
            <w:proofErr w:type="spellStart"/>
            <w:r w:rsidRPr="00C55BCE">
              <w:rPr>
                <w:sz w:val="24"/>
                <w:szCs w:val="24"/>
              </w:rPr>
              <w:t>кл</w:t>
            </w:r>
            <w:proofErr w:type="spellEnd"/>
            <w:r w:rsidRPr="00C55BCE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7.04</w:t>
            </w:r>
          </w:p>
        </w:tc>
        <w:tc>
          <w:tcPr>
            <w:tcW w:w="1985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Агеева Е.В.</w:t>
            </w:r>
          </w:p>
          <w:p w:rsidR="00C55BCE" w:rsidRPr="00C55BCE" w:rsidRDefault="00C55BCE" w:rsidP="00C55BCE">
            <w:pPr>
              <w:rPr>
                <w:sz w:val="24"/>
                <w:szCs w:val="24"/>
              </w:rPr>
            </w:pPr>
          </w:p>
        </w:tc>
      </w:tr>
      <w:tr w:rsidR="0029064E" w:rsidRPr="00C55BCE" w:rsidTr="00C55BCE">
        <w:tc>
          <w:tcPr>
            <w:tcW w:w="1560" w:type="dxa"/>
            <w:vMerge/>
          </w:tcPr>
          <w:p w:rsidR="0029064E" w:rsidRPr="00C55BCE" w:rsidRDefault="0029064E" w:rsidP="00C55BCE">
            <w:pPr>
              <w:rPr>
                <w:b/>
                <w:sz w:val="24"/>
                <w:szCs w:val="24"/>
              </w:rPr>
            </w:pPr>
          </w:p>
        </w:tc>
        <w:tc>
          <w:tcPr>
            <w:tcW w:w="5414" w:type="dxa"/>
          </w:tcPr>
          <w:p w:rsidR="0029064E" w:rsidRPr="00C55BCE" w:rsidRDefault="0029064E" w:rsidP="00C55BCE">
            <w:pPr>
              <w:rPr>
                <w:sz w:val="24"/>
                <w:szCs w:val="24"/>
              </w:rPr>
            </w:pPr>
            <w:r w:rsidRPr="0029064E">
              <w:rPr>
                <w:sz w:val="24"/>
                <w:szCs w:val="24"/>
              </w:rPr>
              <w:t>День Космонавтики. Гагаринский урок «Космос — это мы»</w:t>
            </w:r>
          </w:p>
        </w:tc>
        <w:tc>
          <w:tcPr>
            <w:tcW w:w="1106" w:type="dxa"/>
          </w:tcPr>
          <w:p w:rsidR="0029064E" w:rsidRPr="00C55BCE" w:rsidRDefault="0029064E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1-11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134" w:type="dxa"/>
          </w:tcPr>
          <w:p w:rsidR="0029064E" w:rsidRPr="00C55BCE" w:rsidRDefault="0029064E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12.04</w:t>
            </w:r>
          </w:p>
        </w:tc>
        <w:tc>
          <w:tcPr>
            <w:tcW w:w="1985" w:type="dxa"/>
          </w:tcPr>
          <w:p w:rsidR="0029064E" w:rsidRDefault="0029064E" w:rsidP="00C55BC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Страшкова</w:t>
            </w:r>
            <w:proofErr w:type="spellEnd"/>
            <w:r>
              <w:rPr>
                <w:sz w:val="24"/>
                <w:szCs w:val="24"/>
              </w:rPr>
              <w:t xml:space="preserve"> И.В.</w:t>
            </w:r>
          </w:p>
          <w:p w:rsidR="0029064E" w:rsidRDefault="0029064E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Володина Н.Л.</w:t>
            </w:r>
          </w:p>
          <w:p w:rsidR="0029064E" w:rsidRPr="00C55BCE" w:rsidRDefault="0029064E" w:rsidP="00C55BC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Тезнева</w:t>
            </w:r>
            <w:proofErr w:type="spellEnd"/>
            <w:r>
              <w:rPr>
                <w:sz w:val="24"/>
                <w:szCs w:val="24"/>
              </w:rPr>
              <w:t xml:space="preserve"> Е.В.</w:t>
            </w:r>
          </w:p>
        </w:tc>
      </w:tr>
      <w:tr w:rsidR="0029064E" w:rsidRPr="00C55BCE" w:rsidTr="00C55BCE">
        <w:tc>
          <w:tcPr>
            <w:tcW w:w="1560" w:type="dxa"/>
            <w:vMerge/>
          </w:tcPr>
          <w:p w:rsidR="0029064E" w:rsidRPr="00C55BCE" w:rsidRDefault="0029064E" w:rsidP="00C55BCE">
            <w:pPr>
              <w:rPr>
                <w:b/>
                <w:sz w:val="24"/>
                <w:szCs w:val="24"/>
              </w:rPr>
            </w:pPr>
          </w:p>
        </w:tc>
        <w:tc>
          <w:tcPr>
            <w:tcW w:w="5414" w:type="dxa"/>
          </w:tcPr>
          <w:p w:rsidR="0029064E" w:rsidRPr="0029064E" w:rsidRDefault="0029064E" w:rsidP="00C55BCE">
            <w:pPr>
              <w:rPr>
                <w:sz w:val="24"/>
                <w:szCs w:val="24"/>
              </w:rPr>
            </w:pPr>
            <w:r w:rsidRPr="0029064E">
              <w:rPr>
                <w:sz w:val="24"/>
                <w:szCs w:val="24"/>
              </w:rPr>
              <w:t>День местного самоуправления</w:t>
            </w:r>
          </w:p>
        </w:tc>
        <w:tc>
          <w:tcPr>
            <w:tcW w:w="1106" w:type="dxa"/>
          </w:tcPr>
          <w:p w:rsidR="0029064E" w:rsidRDefault="0029064E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5-11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134" w:type="dxa"/>
          </w:tcPr>
          <w:p w:rsidR="0029064E" w:rsidRDefault="0029064E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21.04</w:t>
            </w:r>
          </w:p>
        </w:tc>
        <w:tc>
          <w:tcPr>
            <w:tcW w:w="1985" w:type="dxa"/>
          </w:tcPr>
          <w:p w:rsidR="0029064E" w:rsidRDefault="0029064E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Перова Т.И.</w:t>
            </w:r>
          </w:p>
          <w:p w:rsidR="0029064E" w:rsidRDefault="0029064E" w:rsidP="00C55BC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Страшкова</w:t>
            </w:r>
            <w:proofErr w:type="spellEnd"/>
            <w:r>
              <w:rPr>
                <w:sz w:val="24"/>
                <w:szCs w:val="24"/>
              </w:rPr>
              <w:t xml:space="preserve"> И.В.</w:t>
            </w:r>
          </w:p>
        </w:tc>
      </w:tr>
      <w:tr w:rsidR="00C55BCE" w:rsidRPr="00C55BCE" w:rsidTr="00C55BCE">
        <w:tc>
          <w:tcPr>
            <w:tcW w:w="1560" w:type="dxa"/>
            <w:vMerge/>
          </w:tcPr>
          <w:p w:rsidR="00C55BCE" w:rsidRPr="00C55BCE" w:rsidRDefault="00C55BCE" w:rsidP="00C55BCE">
            <w:pPr>
              <w:rPr>
                <w:b/>
                <w:sz w:val="24"/>
                <w:szCs w:val="24"/>
              </w:rPr>
            </w:pPr>
          </w:p>
        </w:tc>
        <w:tc>
          <w:tcPr>
            <w:tcW w:w="5414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Фестиваль военно-патриотической песни</w:t>
            </w:r>
          </w:p>
        </w:tc>
        <w:tc>
          <w:tcPr>
            <w:tcW w:w="1106" w:type="dxa"/>
          </w:tcPr>
          <w:p w:rsidR="00C55BCE" w:rsidRPr="00C55BCE" w:rsidRDefault="0029064E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55BCE" w:rsidRPr="00C55BCE">
              <w:rPr>
                <w:sz w:val="24"/>
                <w:szCs w:val="24"/>
              </w:rPr>
              <w:t xml:space="preserve">-11 </w:t>
            </w:r>
            <w:proofErr w:type="spellStart"/>
            <w:r w:rsidR="00C55BCE" w:rsidRPr="00C55BCE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134" w:type="dxa"/>
          </w:tcPr>
          <w:p w:rsidR="00C55BCE" w:rsidRPr="00C55BCE" w:rsidRDefault="00776E64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1985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proofErr w:type="spellStart"/>
            <w:r w:rsidRPr="00C55BCE">
              <w:rPr>
                <w:sz w:val="24"/>
                <w:szCs w:val="24"/>
              </w:rPr>
              <w:t>Страшкова</w:t>
            </w:r>
            <w:proofErr w:type="spellEnd"/>
            <w:r w:rsidRPr="00C55BCE">
              <w:rPr>
                <w:sz w:val="24"/>
                <w:szCs w:val="24"/>
              </w:rPr>
              <w:t xml:space="preserve"> И.В.</w:t>
            </w:r>
          </w:p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Владимирцева М.В.</w:t>
            </w:r>
          </w:p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классные руководители</w:t>
            </w:r>
          </w:p>
        </w:tc>
      </w:tr>
      <w:tr w:rsidR="00C55BCE" w:rsidRPr="00C55BCE" w:rsidTr="00C55BCE">
        <w:trPr>
          <w:trHeight w:val="689"/>
        </w:trPr>
        <w:tc>
          <w:tcPr>
            <w:tcW w:w="1560" w:type="dxa"/>
            <w:vMerge w:val="restart"/>
          </w:tcPr>
          <w:p w:rsidR="00C55BCE" w:rsidRPr="00C55BCE" w:rsidRDefault="00C55BCE" w:rsidP="00C55BCE">
            <w:pPr>
              <w:rPr>
                <w:b/>
                <w:sz w:val="24"/>
                <w:szCs w:val="24"/>
              </w:rPr>
            </w:pPr>
          </w:p>
          <w:p w:rsidR="00C55BCE" w:rsidRPr="00C55BCE" w:rsidRDefault="00C55BCE" w:rsidP="00C55BCE">
            <w:pPr>
              <w:rPr>
                <w:b/>
                <w:sz w:val="24"/>
                <w:szCs w:val="24"/>
              </w:rPr>
            </w:pPr>
            <w:r w:rsidRPr="00C55BCE">
              <w:rPr>
                <w:b/>
                <w:sz w:val="24"/>
                <w:szCs w:val="24"/>
              </w:rPr>
              <w:t>МАЙ</w:t>
            </w:r>
          </w:p>
        </w:tc>
        <w:tc>
          <w:tcPr>
            <w:tcW w:w="5414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Митинг «Кривая Верста»</w:t>
            </w:r>
          </w:p>
        </w:tc>
        <w:tc>
          <w:tcPr>
            <w:tcW w:w="1106" w:type="dxa"/>
          </w:tcPr>
          <w:p w:rsidR="00C55BCE" w:rsidRPr="00C55BCE" w:rsidRDefault="0029064E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C55BCE" w:rsidRPr="00C55BCE">
              <w:rPr>
                <w:sz w:val="24"/>
                <w:szCs w:val="24"/>
              </w:rPr>
              <w:t xml:space="preserve">А </w:t>
            </w:r>
            <w:proofErr w:type="spellStart"/>
            <w:r w:rsidR="00C55BCE" w:rsidRPr="00C55BCE">
              <w:rPr>
                <w:sz w:val="24"/>
                <w:szCs w:val="24"/>
              </w:rPr>
              <w:t>кл</w:t>
            </w:r>
            <w:proofErr w:type="spellEnd"/>
            <w:r w:rsidR="00776E64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Примерно</w:t>
            </w:r>
          </w:p>
          <w:p w:rsidR="00C55BCE" w:rsidRPr="00C55BCE" w:rsidRDefault="0029064E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06.05</w:t>
            </w:r>
          </w:p>
        </w:tc>
        <w:tc>
          <w:tcPr>
            <w:tcW w:w="1985" w:type="dxa"/>
          </w:tcPr>
          <w:p w:rsidR="00C55BCE" w:rsidRDefault="00C55BCE" w:rsidP="00C55BCE">
            <w:pPr>
              <w:rPr>
                <w:sz w:val="24"/>
                <w:szCs w:val="24"/>
              </w:rPr>
            </w:pPr>
            <w:proofErr w:type="spellStart"/>
            <w:r w:rsidRPr="00C55BCE">
              <w:rPr>
                <w:sz w:val="24"/>
                <w:szCs w:val="24"/>
              </w:rPr>
              <w:t>Страшкова</w:t>
            </w:r>
            <w:proofErr w:type="spellEnd"/>
            <w:r w:rsidRPr="00C55BCE">
              <w:rPr>
                <w:sz w:val="24"/>
                <w:szCs w:val="24"/>
              </w:rPr>
              <w:t xml:space="preserve"> И.В.</w:t>
            </w:r>
          </w:p>
          <w:p w:rsidR="0029064E" w:rsidRPr="00C55BCE" w:rsidRDefault="0029064E" w:rsidP="00C55BCE">
            <w:pPr>
              <w:rPr>
                <w:sz w:val="24"/>
                <w:szCs w:val="24"/>
              </w:rPr>
            </w:pPr>
          </w:p>
        </w:tc>
      </w:tr>
      <w:tr w:rsidR="00C55BCE" w:rsidRPr="00C55BCE" w:rsidTr="00C55BCE">
        <w:trPr>
          <w:trHeight w:val="855"/>
        </w:trPr>
        <w:tc>
          <w:tcPr>
            <w:tcW w:w="1560" w:type="dxa"/>
            <w:vMerge/>
          </w:tcPr>
          <w:p w:rsidR="00C55BCE" w:rsidRPr="00C55BCE" w:rsidRDefault="00C55BCE" w:rsidP="00C55BCE">
            <w:pPr>
              <w:rPr>
                <w:b/>
                <w:sz w:val="24"/>
                <w:szCs w:val="24"/>
              </w:rPr>
            </w:pPr>
          </w:p>
        </w:tc>
        <w:tc>
          <w:tcPr>
            <w:tcW w:w="5414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Акция «Ветераны живут рядом», «Бессмертный полк»</w:t>
            </w:r>
            <w:r w:rsidR="0029064E">
              <w:rPr>
                <w:sz w:val="24"/>
                <w:szCs w:val="24"/>
              </w:rPr>
              <w:t>, «Георгиевская лента»</w:t>
            </w:r>
          </w:p>
        </w:tc>
        <w:tc>
          <w:tcPr>
            <w:tcW w:w="1106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 xml:space="preserve">1-11 </w:t>
            </w:r>
            <w:proofErr w:type="spellStart"/>
            <w:r w:rsidRPr="00C55BCE">
              <w:rPr>
                <w:sz w:val="24"/>
                <w:szCs w:val="24"/>
              </w:rPr>
              <w:t>кл</w:t>
            </w:r>
            <w:proofErr w:type="spellEnd"/>
            <w:r w:rsidRPr="00C55BCE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1-9.05</w:t>
            </w:r>
          </w:p>
        </w:tc>
        <w:tc>
          <w:tcPr>
            <w:tcW w:w="1985" w:type="dxa"/>
          </w:tcPr>
          <w:p w:rsidR="00C55BCE" w:rsidRPr="00C55BCE" w:rsidRDefault="0029064E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Перова Т.И.</w:t>
            </w:r>
          </w:p>
          <w:p w:rsidR="00C55BCE" w:rsidRPr="00C55BCE" w:rsidRDefault="00C55BCE" w:rsidP="00C55BCE">
            <w:pPr>
              <w:rPr>
                <w:sz w:val="24"/>
                <w:szCs w:val="24"/>
              </w:rPr>
            </w:pPr>
            <w:proofErr w:type="spellStart"/>
            <w:r w:rsidRPr="00C55BCE">
              <w:rPr>
                <w:sz w:val="24"/>
                <w:szCs w:val="24"/>
              </w:rPr>
              <w:t>Страшкова</w:t>
            </w:r>
            <w:proofErr w:type="spellEnd"/>
            <w:r w:rsidRPr="00C55BCE">
              <w:rPr>
                <w:sz w:val="24"/>
                <w:szCs w:val="24"/>
              </w:rPr>
              <w:t xml:space="preserve"> И.В.</w:t>
            </w:r>
          </w:p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Агеева Е.В.</w:t>
            </w:r>
          </w:p>
        </w:tc>
      </w:tr>
      <w:tr w:rsidR="0029064E" w:rsidRPr="00C55BCE" w:rsidTr="00C55BCE">
        <w:trPr>
          <w:trHeight w:val="855"/>
        </w:trPr>
        <w:tc>
          <w:tcPr>
            <w:tcW w:w="1560" w:type="dxa"/>
            <w:vMerge/>
          </w:tcPr>
          <w:p w:rsidR="0029064E" w:rsidRPr="00C55BCE" w:rsidRDefault="0029064E" w:rsidP="00C55BCE">
            <w:pPr>
              <w:rPr>
                <w:b/>
                <w:sz w:val="24"/>
                <w:szCs w:val="24"/>
              </w:rPr>
            </w:pPr>
          </w:p>
        </w:tc>
        <w:tc>
          <w:tcPr>
            <w:tcW w:w="5414" w:type="dxa"/>
          </w:tcPr>
          <w:p w:rsidR="0029064E" w:rsidRPr="00C55BCE" w:rsidRDefault="0029064E" w:rsidP="00C55BCE">
            <w:pPr>
              <w:rPr>
                <w:sz w:val="24"/>
                <w:szCs w:val="24"/>
              </w:rPr>
            </w:pPr>
            <w:r w:rsidRPr="0029064E">
              <w:rPr>
                <w:sz w:val="24"/>
                <w:szCs w:val="24"/>
              </w:rPr>
              <w:t>День Победы советского народа в ВОВ 1941-1945 г.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06" w:type="dxa"/>
          </w:tcPr>
          <w:p w:rsidR="0029064E" w:rsidRPr="00C55BCE" w:rsidRDefault="0029064E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7-11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134" w:type="dxa"/>
          </w:tcPr>
          <w:p w:rsidR="0029064E" w:rsidRPr="00C55BCE" w:rsidRDefault="0029064E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09.05</w:t>
            </w:r>
          </w:p>
        </w:tc>
        <w:tc>
          <w:tcPr>
            <w:tcW w:w="1985" w:type="dxa"/>
          </w:tcPr>
          <w:p w:rsidR="0029064E" w:rsidRDefault="0029064E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Перова Т.И.</w:t>
            </w:r>
          </w:p>
          <w:p w:rsidR="0029064E" w:rsidRDefault="0029064E" w:rsidP="00C55BC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Страшкова</w:t>
            </w:r>
            <w:proofErr w:type="spellEnd"/>
            <w:r>
              <w:rPr>
                <w:sz w:val="24"/>
                <w:szCs w:val="24"/>
              </w:rPr>
              <w:t xml:space="preserve"> И.В.</w:t>
            </w:r>
          </w:p>
        </w:tc>
      </w:tr>
      <w:tr w:rsidR="0029064E" w:rsidRPr="00C55BCE" w:rsidTr="00C55BCE">
        <w:trPr>
          <w:trHeight w:val="855"/>
        </w:trPr>
        <w:tc>
          <w:tcPr>
            <w:tcW w:w="1560" w:type="dxa"/>
            <w:vMerge/>
          </w:tcPr>
          <w:p w:rsidR="0029064E" w:rsidRPr="00C55BCE" w:rsidRDefault="0029064E" w:rsidP="00C55BCE">
            <w:pPr>
              <w:rPr>
                <w:b/>
                <w:sz w:val="24"/>
                <w:szCs w:val="24"/>
              </w:rPr>
            </w:pPr>
          </w:p>
        </w:tc>
        <w:tc>
          <w:tcPr>
            <w:tcW w:w="5414" w:type="dxa"/>
          </w:tcPr>
          <w:p w:rsidR="0029064E" w:rsidRPr="0029064E" w:rsidRDefault="0029064E" w:rsidP="00C55BCE">
            <w:pPr>
              <w:rPr>
                <w:sz w:val="24"/>
                <w:szCs w:val="24"/>
              </w:rPr>
            </w:pPr>
            <w:r w:rsidRPr="0029064E">
              <w:rPr>
                <w:sz w:val="24"/>
                <w:szCs w:val="24"/>
              </w:rPr>
              <w:t>День государственного флага РФ</w:t>
            </w:r>
          </w:p>
        </w:tc>
        <w:tc>
          <w:tcPr>
            <w:tcW w:w="1106" w:type="dxa"/>
          </w:tcPr>
          <w:p w:rsidR="0029064E" w:rsidRDefault="0029064E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1-11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134" w:type="dxa"/>
          </w:tcPr>
          <w:p w:rsidR="0029064E" w:rsidRDefault="0029064E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22.05</w:t>
            </w:r>
          </w:p>
        </w:tc>
        <w:tc>
          <w:tcPr>
            <w:tcW w:w="1985" w:type="dxa"/>
          </w:tcPr>
          <w:p w:rsidR="0029064E" w:rsidRDefault="0029064E" w:rsidP="00C55BC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Страшкова</w:t>
            </w:r>
            <w:proofErr w:type="spellEnd"/>
            <w:r>
              <w:rPr>
                <w:sz w:val="24"/>
                <w:szCs w:val="24"/>
              </w:rPr>
              <w:t xml:space="preserve"> И.В.</w:t>
            </w:r>
          </w:p>
        </w:tc>
      </w:tr>
      <w:tr w:rsidR="00C55BCE" w:rsidRPr="00C55BCE" w:rsidTr="00C55BCE">
        <w:trPr>
          <w:trHeight w:val="757"/>
        </w:trPr>
        <w:tc>
          <w:tcPr>
            <w:tcW w:w="1560" w:type="dxa"/>
            <w:vMerge/>
          </w:tcPr>
          <w:p w:rsidR="00C55BCE" w:rsidRPr="00C55BCE" w:rsidRDefault="00C55BCE" w:rsidP="00C55BCE">
            <w:pPr>
              <w:rPr>
                <w:b/>
                <w:sz w:val="24"/>
                <w:szCs w:val="24"/>
              </w:rPr>
            </w:pPr>
          </w:p>
        </w:tc>
        <w:tc>
          <w:tcPr>
            <w:tcW w:w="5414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Праздник «Последний звонок»</w:t>
            </w:r>
          </w:p>
        </w:tc>
        <w:tc>
          <w:tcPr>
            <w:tcW w:w="1106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 xml:space="preserve">11А </w:t>
            </w:r>
            <w:proofErr w:type="spellStart"/>
            <w:r w:rsidRPr="00C55BCE">
              <w:rPr>
                <w:sz w:val="24"/>
                <w:szCs w:val="24"/>
              </w:rPr>
              <w:t>кл</w:t>
            </w:r>
            <w:proofErr w:type="spellEnd"/>
            <w:r w:rsidRPr="00C55BCE">
              <w:rPr>
                <w:sz w:val="24"/>
                <w:szCs w:val="24"/>
              </w:rPr>
              <w:t>.</w:t>
            </w:r>
          </w:p>
          <w:p w:rsidR="0029064E" w:rsidRDefault="0029064E" w:rsidP="00C55BCE">
            <w:pPr>
              <w:rPr>
                <w:sz w:val="24"/>
                <w:szCs w:val="24"/>
              </w:rPr>
            </w:pPr>
          </w:p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 xml:space="preserve">5-9 </w:t>
            </w:r>
            <w:proofErr w:type="spellStart"/>
            <w:r w:rsidRPr="00C55BCE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134" w:type="dxa"/>
          </w:tcPr>
          <w:p w:rsidR="00C55BCE" w:rsidRPr="00C55BCE" w:rsidRDefault="0029064E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C55BCE" w:rsidRPr="00C55BCE">
              <w:rPr>
                <w:sz w:val="24"/>
                <w:szCs w:val="24"/>
              </w:rPr>
              <w:t>.05</w:t>
            </w:r>
          </w:p>
          <w:p w:rsidR="00C55BCE" w:rsidRPr="00C55BCE" w:rsidRDefault="00C55BCE" w:rsidP="00C55BCE">
            <w:pPr>
              <w:rPr>
                <w:sz w:val="24"/>
                <w:szCs w:val="24"/>
              </w:rPr>
            </w:pPr>
          </w:p>
          <w:p w:rsidR="00C55BCE" w:rsidRPr="00C55BCE" w:rsidRDefault="0029064E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="00C55BCE" w:rsidRPr="00C55BCE">
              <w:rPr>
                <w:sz w:val="24"/>
                <w:szCs w:val="24"/>
              </w:rPr>
              <w:t>.05.</w:t>
            </w:r>
          </w:p>
        </w:tc>
        <w:tc>
          <w:tcPr>
            <w:tcW w:w="1985" w:type="dxa"/>
          </w:tcPr>
          <w:p w:rsidR="00C55BCE" w:rsidRDefault="00C55BCE" w:rsidP="00C55BCE">
            <w:pPr>
              <w:rPr>
                <w:sz w:val="24"/>
                <w:szCs w:val="24"/>
              </w:rPr>
            </w:pPr>
            <w:proofErr w:type="spellStart"/>
            <w:r w:rsidRPr="00C55BCE">
              <w:rPr>
                <w:sz w:val="24"/>
                <w:szCs w:val="24"/>
              </w:rPr>
              <w:t>Страшкова</w:t>
            </w:r>
            <w:proofErr w:type="spellEnd"/>
            <w:r w:rsidRPr="00C55BCE">
              <w:rPr>
                <w:sz w:val="24"/>
                <w:szCs w:val="24"/>
              </w:rPr>
              <w:t xml:space="preserve"> И.В.</w:t>
            </w:r>
          </w:p>
          <w:p w:rsidR="0029064E" w:rsidRDefault="0029064E" w:rsidP="00C55BCE">
            <w:pPr>
              <w:rPr>
                <w:sz w:val="24"/>
                <w:szCs w:val="24"/>
              </w:rPr>
            </w:pPr>
          </w:p>
          <w:p w:rsidR="0029064E" w:rsidRDefault="0029064E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Перова Т.И.</w:t>
            </w:r>
          </w:p>
          <w:p w:rsidR="00C55BCE" w:rsidRPr="00C55BCE" w:rsidRDefault="0029064E" w:rsidP="00C55BC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C55BCE" w:rsidRPr="00C55BCE" w:rsidTr="00C55BCE">
        <w:tc>
          <w:tcPr>
            <w:tcW w:w="1560" w:type="dxa"/>
            <w:vMerge/>
          </w:tcPr>
          <w:p w:rsidR="00C55BCE" w:rsidRPr="00C55BCE" w:rsidRDefault="00C55BCE" w:rsidP="00C55BCE">
            <w:pPr>
              <w:rPr>
                <w:b/>
                <w:sz w:val="24"/>
                <w:szCs w:val="24"/>
              </w:rPr>
            </w:pPr>
          </w:p>
        </w:tc>
        <w:tc>
          <w:tcPr>
            <w:tcW w:w="5414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 xml:space="preserve">Праздник «Прощание с начальной школой» </w:t>
            </w:r>
          </w:p>
        </w:tc>
        <w:tc>
          <w:tcPr>
            <w:tcW w:w="1106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 xml:space="preserve">4-ые </w:t>
            </w:r>
            <w:proofErr w:type="spellStart"/>
            <w:r w:rsidRPr="00C55BCE">
              <w:rPr>
                <w:sz w:val="24"/>
                <w:szCs w:val="24"/>
              </w:rPr>
              <w:t>кл</w:t>
            </w:r>
            <w:proofErr w:type="spellEnd"/>
            <w:r w:rsidRPr="00C55BCE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C55BCE" w:rsidRPr="00C55BCE" w:rsidRDefault="0029064E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C55BCE" w:rsidRPr="00C55BCE">
              <w:rPr>
                <w:sz w:val="24"/>
                <w:szCs w:val="24"/>
              </w:rPr>
              <w:t>.05</w:t>
            </w:r>
          </w:p>
        </w:tc>
        <w:tc>
          <w:tcPr>
            <w:tcW w:w="1985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Герасимова Н.А.,</w:t>
            </w:r>
          </w:p>
          <w:p w:rsidR="00C55BCE" w:rsidRDefault="0029064E" w:rsidP="00C55BC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Прохватилова</w:t>
            </w:r>
            <w:proofErr w:type="spellEnd"/>
            <w:r>
              <w:rPr>
                <w:sz w:val="24"/>
                <w:szCs w:val="24"/>
              </w:rPr>
              <w:t xml:space="preserve"> Л.П.</w:t>
            </w:r>
          </w:p>
          <w:p w:rsidR="00C55BCE" w:rsidRDefault="00CE3080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Белова И.А.</w:t>
            </w:r>
          </w:p>
          <w:p w:rsidR="00CE3080" w:rsidRPr="00C55BCE" w:rsidRDefault="00CE3080" w:rsidP="00C55BC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Венкова</w:t>
            </w:r>
            <w:proofErr w:type="spellEnd"/>
            <w:r>
              <w:rPr>
                <w:sz w:val="24"/>
                <w:szCs w:val="24"/>
              </w:rPr>
              <w:t xml:space="preserve"> О.С.</w:t>
            </w:r>
          </w:p>
        </w:tc>
      </w:tr>
      <w:tr w:rsidR="00C55BCE" w:rsidRPr="00C55BCE" w:rsidTr="00C55BCE">
        <w:tc>
          <w:tcPr>
            <w:tcW w:w="1560" w:type="dxa"/>
            <w:vMerge w:val="restart"/>
          </w:tcPr>
          <w:p w:rsidR="00C55BCE" w:rsidRPr="00C55BCE" w:rsidRDefault="00C55BCE" w:rsidP="00C55BCE">
            <w:pPr>
              <w:rPr>
                <w:b/>
                <w:sz w:val="24"/>
                <w:szCs w:val="24"/>
              </w:rPr>
            </w:pPr>
            <w:r w:rsidRPr="00C55BCE">
              <w:rPr>
                <w:b/>
                <w:sz w:val="24"/>
                <w:szCs w:val="24"/>
              </w:rPr>
              <w:lastRenderedPageBreak/>
              <w:t>ИЮНЬ</w:t>
            </w:r>
          </w:p>
        </w:tc>
        <w:tc>
          <w:tcPr>
            <w:tcW w:w="5414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 xml:space="preserve">Выпускной вечер </w:t>
            </w:r>
          </w:p>
        </w:tc>
        <w:tc>
          <w:tcPr>
            <w:tcW w:w="1106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 xml:space="preserve">11-ые </w:t>
            </w:r>
            <w:proofErr w:type="spellStart"/>
            <w:r w:rsidRPr="00C55BCE">
              <w:rPr>
                <w:sz w:val="24"/>
                <w:szCs w:val="24"/>
              </w:rPr>
              <w:t>кл</w:t>
            </w:r>
            <w:proofErr w:type="spellEnd"/>
            <w:r w:rsidRPr="00C55BCE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C55BCE" w:rsidRPr="00C55BCE" w:rsidRDefault="0029064E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24.06</w:t>
            </w:r>
          </w:p>
        </w:tc>
        <w:tc>
          <w:tcPr>
            <w:tcW w:w="1985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Перова Т.И.</w:t>
            </w:r>
          </w:p>
          <w:p w:rsidR="00C55BCE" w:rsidRPr="00C55BCE" w:rsidRDefault="0029064E" w:rsidP="00C55BC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Страшкова</w:t>
            </w:r>
            <w:proofErr w:type="spellEnd"/>
            <w:r>
              <w:rPr>
                <w:sz w:val="24"/>
                <w:szCs w:val="24"/>
              </w:rPr>
              <w:t xml:space="preserve"> И.В.</w:t>
            </w:r>
          </w:p>
        </w:tc>
      </w:tr>
      <w:tr w:rsidR="00C55BCE" w:rsidRPr="00C55BCE" w:rsidTr="00C55BCE">
        <w:tc>
          <w:tcPr>
            <w:tcW w:w="1560" w:type="dxa"/>
            <w:vMerge/>
          </w:tcPr>
          <w:p w:rsidR="00C55BCE" w:rsidRPr="00C55BCE" w:rsidRDefault="00C55BCE" w:rsidP="00C55BCE">
            <w:pPr>
              <w:rPr>
                <w:b/>
                <w:sz w:val="24"/>
                <w:szCs w:val="24"/>
              </w:rPr>
            </w:pPr>
          </w:p>
        </w:tc>
        <w:tc>
          <w:tcPr>
            <w:tcW w:w="5414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 xml:space="preserve">Выпускной вечер </w:t>
            </w:r>
          </w:p>
        </w:tc>
        <w:tc>
          <w:tcPr>
            <w:tcW w:w="1106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 xml:space="preserve">9-ые </w:t>
            </w:r>
            <w:proofErr w:type="spellStart"/>
            <w:r w:rsidRPr="00C55BCE">
              <w:rPr>
                <w:sz w:val="24"/>
                <w:szCs w:val="24"/>
              </w:rPr>
              <w:t>кл</w:t>
            </w:r>
            <w:proofErr w:type="spellEnd"/>
            <w:r w:rsidRPr="00C55BCE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C55BCE" w:rsidRPr="00C55BCE" w:rsidRDefault="0029064E" w:rsidP="00C55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C55BCE" w:rsidRPr="00C55BCE">
              <w:rPr>
                <w:sz w:val="24"/>
                <w:szCs w:val="24"/>
              </w:rPr>
              <w:t xml:space="preserve">юнь </w:t>
            </w:r>
          </w:p>
        </w:tc>
        <w:tc>
          <w:tcPr>
            <w:tcW w:w="1985" w:type="dxa"/>
          </w:tcPr>
          <w:p w:rsidR="00C55BCE" w:rsidRPr="00C55BCE" w:rsidRDefault="00C55BCE" w:rsidP="00C55BCE">
            <w:pPr>
              <w:rPr>
                <w:sz w:val="24"/>
                <w:szCs w:val="24"/>
              </w:rPr>
            </w:pPr>
            <w:r w:rsidRPr="00C55BCE">
              <w:rPr>
                <w:sz w:val="24"/>
                <w:szCs w:val="24"/>
              </w:rPr>
              <w:t>Перова Т.И.</w:t>
            </w:r>
          </w:p>
          <w:p w:rsidR="00C55BCE" w:rsidRPr="00C55BCE" w:rsidRDefault="00C55BCE" w:rsidP="00C55BCE">
            <w:pPr>
              <w:rPr>
                <w:sz w:val="24"/>
                <w:szCs w:val="24"/>
              </w:rPr>
            </w:pPr>
            <w:proofErr w:type="spellStart"/>
            <w:r w:rsidRPr="00C55BCE">
              <w:rPr>
                <w:sz w:val="24"/>
                <w:szCs w:val="24"/>
              </w:rPr>
              <w:t>Страшкова</w:t>
            </w:r>
            <w:proofErr w:type="spellEnd"/>
            <w:r w:rsidRPr="00C55BCE">
              <w:rPr>
                <w:sz w:val="24"/>
                <w:szCs w:val="24"/>
              </w:rPr>
              <w:t xml:space="preserve"> И.В.</w:t>
            </w:r>
          </w:p>
        </w:tc>
      </w:tr>
    </w:tbl>
    <w:p w:rsidR="00F3747E" w:rsidRPr="00EA2D97" w:rsidRDefault="00F3747E" w:rsidP="00F3747E">
      <w:pPr>
        <w:rPr>
          <w:sz w:val="24"/>
          <w:szCs w:val="24"/>
        </w:rPr>
      </w:pPr>
    </w:p>
    <w:p w:rsidR="00050CCF" w:rsidRPr="00EA2D97" w:rsidRDefault="00050CCF" w:rsidP="00050CCF">
      <w:pPr>
        <w:rPr>
          <w:sz w:val="24"/>
          <w:szCs w:val="24"/>
        </w:rPr>
      </w:pPr>
    </w:p>
    <w:p w:rsidR="00050CCF" w:rsidRPr="00EA2D97" w:rsidRDefault="00050CCF" w:rsidP="00050CCF">
      <w:pPr>
        <w:rPr>
          <w:sz w:val="24"/>
          <w:szCs w:val="24"/>
        </w:rPr>
      </w:pPr>
    </w:p>
    <w:p w:rsidR="00050CCF" w:rsidRPr="00EA2D97" w:rsidRDefault="00050CCF" w:rsidP="00050CCF">
      <w:pPr>
        <w:rPr>
          <w:sz w:val="24"/>
          <w:szCs w:val="24"/>
        </w:rPr>
      </w:pPr>
    </w:p>
    <w:p w:rsidR="00050CCF" w:rsidRPr="00EA2D97" w:rsidRDefault="00050CCF" w:rsidP="00050CCF">
      <w:pPr>
        <w:jc w:val="center"/>
        <w:rPr>
          <w:b/>
          <w:sz w:val="24"/>
          <w:szCs w:val="24"/>
        </w:rPr>
      </w:pPr>
      <w:r w:rsidRPr="00EA2D97">
        <w:rPr>
          <w:b/>
          <w:sz w:val="24"/>
          <w:szCs w:val="24"/>
        </w:rPr>
        <w:t>ЦИКЛОГРАММА ШКОЛЬНОЙ НЕДЕЛИ</w:t>
      </w:r>
    </w:p>
    <w:p w:rsidR="00050CCF" w:rsidRPr="00EA2D97" w:rsidRDefault="00050CCF" w:rsidP="00050CCF">
      <w:pPr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7336"/>
      </w:tblGrid>
      <w:tr w:rsidR="00050CCF" w:rsidRPr="00EA2D97" w:rsidTr="00050CC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pStyle w:val="7"/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ПОНЕДЕЛЬНИК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8240BE">
            <w:pPr>
              <w:jc w:val="center"/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 xml:space="preserve">Работа </w:t>
            </w:r>
            <w:r w:rsidR="00050CCF" w:rsidRPr="00EA2D97">
              <w:rPr>
                <w:sz w:val="24"/>
                <w:szCs w:val="24"/>
              </w:rPr>
              <w:t>ученического самоуправления; совещание при директоре (2 раза в месяц и по мере необходимости)</w:t>
            </w:r>
          </w:p>
        </w:tc>
      </w:tr>
      <w:tr w:rsidR="00050CCF" w:rsidRPr="00EA2D97" w:rsidTr="00050CC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jc w:val="center"/>
              <w:rPr>
                <w:b/>
                <w:sz w:val="24"/>
                <w:szCs w:val="24"/>
              </w:rPr>
            </w:pPr>
            <w:r w:rsidRPr="00EA2D97">
              <w:rPr>
                <w:b/>
                <w:sz w:val="24"/>
                <w:szCs w:val="24"/>
              </w:rPr>
              <w:t>ВТОРНИК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0BE" w:rsidRPr="00EA2D97" w:rsidRDefault="0096297E">
            <w:pPr>
              <w:jc w:val="center"/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Производственное совещание.</w:t>
            </w:r>
          </w:p>
          <w:p w:rsidR="00050CCF" w:rsidRPr="00EA2D97" w:rsidRDefault="00050CCF">
            <w:pPr>
              <w:jc w:val="center"/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Заседание Совета  по профилактике правонарушений, заседание профкома.</w:t>
            </w:r>
          </w:p>
        </w:tc>
      </w:tr>
      <w:tr w:rsidR="00050CCF" w:rsidRPr="00EA2D97" w:rsidTr="00050CC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jc w:val="center"/>
              <w:rPr>
                <w:b/>
                <w:sz w:val="24"/>
                <w:szCs w:val="24"/>
              </w:rPr>
            </w:pPr>
            <w:r w:rsidRPr="00EA2D97">
              <w:rPr>
                <w:b/>
                <w:sz w:val="24"/>
                <w:szCs w:val="24"/>
              </w:rPr>
              <w:t>СРЕДА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jc w:val="center"/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Заседание педагогического совета.</w:t>
            </w:r>
          </w:p>
        </w:tc>
      </w:tr>
      <w:tr w:rsidR="00050CCF" w:rsidRPr="00EA2D97" w:rsidTr="00050CC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jc w:val="center"/>
              <w:rPr>
                <w:b/>
                <w:sz w:val="24"/>
                <w:szCs w:val="24"/>
              </w:rPr>
            </w:pPr>
            <w:r w:rsidRPr="00EA2D97">
              <w:rPr>
                <w:b/>
                <w:sz w:val="24"/>
                <w:szCs w:val="24"/>
              </w:rPr>
              <w:t>ЧЕТВЕРГ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6D0ACE" w:rsidP="006D0ACE">
            <w:pPr>
              <w:jc w:val="center"/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Заседание методического совета.</w:t>
            </w:r>
          </w:p>
        </w:tc>
      </w:tr>
      <w:tr w:rsidR="00050CCF" w:rsidRPr="00EA2D97" w:rsidTr="00050CC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jc w:val="center"/>
              <w:rPr>
                <w:b/>
                <w:sz w:val="24"/>
                <w:szCs w:val="24"/>
              </w:rPr>
            </w:pPr>
            <w:r w:rsidRPr="00EA2D97">
              <w:rPr>
                <w:b/>
                <w:sz w:val="24"/>
                <w:szCs w:val="24"/>
              </w:rPr>
              <w:t>ПЯТНИЦА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jc w:val="center"/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Линейка для учащихся по итогам дежурства. Классные часы, школьные вечера.</w:t>
            </w:r>
          </w:p>
        </w:tc>
      </w:tr>
      <w:tr w:rsidR="00050CCF" w:rsidRPr="00EA2D97" w:rsidTr="00050CC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jc w:val="center"/>
              <w:rPr>
                <w:b/>
                <w:sz w:val="24"/>
                <w:szCs w:val="24"/>
              </w:rPr>
            </w:pPr>
            <w:r w:rsidRPr="00EA2D97">
              <w:rPr>
                <w:b/>
                <w:sz w:val="24"/>
                <w:szCs w:val="24"/>
              </w:rPr>
              <w:t>СУББОТА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6B638F" w:rsidP="006B638F">
            <w:pPr>
              <w:jc w:val="center"/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Работа спортивных секций</w:t>
            </w:r>
            <w:r w:rsidR="00050CCF" w:rsidRPr="00EA2D97">
              <w:rPr>
                <w:sz w:val="24"/>
                <w:szCs w:val="24"/>
              </w:rPr>
              <w:t>.</w:t>
            </w:r>
          </w:p>
        </w:tc>
      </w:tr>
    </w:tbl>
    <w:p w:rsidR="00D82790" w:rsidRDefault="00D82790" w:rsidP="00050CCF">
      <w:pPr>
        <w:pStyle w:val="7"/>
        <w:rPr>
          <w:sz w:val="24"/>
          <w:szCs w:val="24"/>
        </w:rPr>
      </w:pPr>
    </w:p>
    <w:p w:rsidR="00050CCF" w:rsidRPr="00CE3080" w:rsidRDefault="00050CCF" w:rsidP="00050CCF">
      <w:pPr>
        <w:pStyle w:val="7"/>
        <w:rPr>
          <w:sz w:val="24"/>
          <w:szCs w:val="24"/>
        </w:rPr>
      </w:pPr>
      <w:r w:rsidRPr="00CE3080">
        <w:rPr>
          <w:sz w:val="24"/>
          <w:szCs w:val="24"/>
        </w:rPr>
        <w:t>ТРАДИЦИОННЫЕ  ДЕЛА</w:t>
      </w:r>
    </w:p>
    <w:p w:rsidR="00050CCF" w:rsidRPr="00EA2D97" w:rsidRDefault="00050CCF" w:rsidP="00050CCF">
      <w:pPr>
        <w:jc w:val="center"/>
        <w:rPr>
          <w:b/>
          <w:sz w:val="24"/>
          <w:szCs w:val="24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32"/>
        <w:gridCol w:w="5440"/>
      </w:tblGrid>
      <w:tr w:rsidR="00050CCF" w:rsidRPr="00EA2D97" w:rsidTr="00BD4B9E">
        <w:trPr>
          <w:trHeight w:val="302"/>
        </w:trPr>
        <w:tc>
          <w:tcPr>
            <w:tcW w:w="4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jc w:val="center"/>
              <w:rPr>
                <w:b/>
                <w:sz w:val="24"/>
                <w:szCs w:val="24"/>
              </w:rPr>
            </w:pPr>
            <w:r w:rsidRPr="00EA2D97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jc w:val="center"/>
              <w:rPr>
                <w:b/>
                <w:sz w:val="24"/>
                <w:szCs w:val="24"/>
              </w:rPr>
            </w:pPr>
            <w:r w:rsidRPr="00EA2D97">
              <w:rPr>
                <w:b/>
                <w:sz w:val="24"/>
                <w:szCs w:val="24"/>
              </w:rPr>
              <w:t>ПРАЗДНИК</w:t>
            </w:r>
          </w:p>
        </w:tc>
      </w:tr>
      <w:tr w:rsidR="00050CCF" w:rsidRPr="00EA2D97" w:rsidTr="00BD4B9E">
        <w:trPr>
          <w:trHeight w:val="287"/>
        </w:trPr>
        <w:tc>
          <w:tcPr>
            <w:tcW w:w="4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jc w:val="center"/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1 сентября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jc w:val="center"/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День Знаний</w:t>
            </w:r>
          </w:p>
        </w:tc>
      </w:tr>
      <w:tr w:rsidR="00050CCF" w:rsidRPr="00EA2D97" w:rsidTr="00BD4B9E">
        <w:trPr>
          <w:trHeight w:val="302"/>
        </w:trPr>
        <w:tc>
          <w:tcPr>
            <w:tcW w:w="4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CE30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октября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jc w:val="center"/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День Учителя</w:t>
            </w:r>
          </w:p>
        </w:tc>
      </w:tr>
      <w:tr w:rsidR="00050CCF" w:rsidRPr="00EA2D97" w:rsidTr="00BD4B9E">
        <w:trPr>
          <w:trHeight w:val="605"/>
        </w:trPr>
        <w:tc>
          <w:tcPr>
            <w:tcW w:w="4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CE30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 ноября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jc w:val="center"/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День рождения школы. День открытых дверей. Посвящение в гимназисты.</w:t>
            </w:r>
          </w:p>
          <w:p w:rsidR="004E5C03" w:rsidRPr="00EA2D97" w:rsidRDefault="004E5C03">
            <w:pPr>
              <w:jc w:val="center"/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 xml:space="preserve">Операция </w:t>
            </w:r>
            <w:r w:rsidR="00D82790">
              <w:rPr>
                <w:sz w:val="24"/>
                <w:szCs w:val="24"/>
              </w:rPr>
              <w:t>«</w:t>
            </w:r>
            <w:r w:rsidRPr="00EA2D97">
              <w:rPr>
                <w:sz w:val="24"/>
                <w:szCs w:val="24"/>
              </w:rPr>
              <w:t>Поиск</w:t>
            </w:r>
            <w:r w:rsidR="00D82790">
              <w:rPr>
                <w:sz w:val="24"/>
                <w:szCs w:val="24"/>
              </w:rPr>
              <w:t>»</w:t>
            </w:r>
          </w:p>
        </w:tc>
      </w:tr>
      <w:tr w:rsidR="00050CCF" w:rsidRPr="00EA2D97" w:rsidTr="00BD4B9E">
        <w:trPr>
          <w:trHeight w:val="287"/>
        </w:trPr>
        <w:tc>
          <w:tcPr>
            <w:tcW w:w="4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jc w:val="center"/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Декабрь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jc w:val="center"/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 xml:space="preserve"> Новогодние утренники.</w:t>
            </w:r>
          </w:p>
        </w:tc>
      </w:tr>
      <w:tr w:rsidR="00050CCF" w:rsidRPr="00EA2D97" w:rsidTr="00BD4B9E">
        <w:trPr>
          <w:cantSplit/>
          <w:trHeight w:val="287"/>
        </w:trPr>
        <w:tc>
          <w:tcPr>
            <w:tcW w:w="4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jc w:val="center"/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Февраль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jc w:val="center"/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Вечер встречи с выпускниками</w:t>
            </w:r>
          </w:p>
        </w:tc>
      </w:tr>
      <w:tr w:rsidR="00050CCF" w:rsidRPr="00EA2D97" w:rsidTr="00BD4B9E">
        <w:trPr>
          <w:cantSplit/>
          <w:trHeight w:val="145"/>
        </w:trPr>
        <w:tc>
          <w:tcPr>
            <w:tcW w:w="4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526" w:rsidRPr="00EA2D97" w:rsidRDefault="00AF1526">
            <w:pPr>
              <w:jc w:val="center"/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День защитника Отечества.</w:t>
            </w:r>
          </w:p>
        </w:tc>
      </w:tr>
      <w:tr w:rsidR="00050CCF" w:rsidRPr="00EA2D97" w:rsidTr="00BD4B9E">
        <w:trPr>
          <w:trHeight w:val="302"/>
        </w:trPr>
        <w:tc>
          <w:tcPr>
            <w:tcW w:w="4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jc w:val="center"/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Март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jc w:val="center"/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Праздник 8 Марта.</w:t>
            </w:r>
          </w:p>
        </w:tc>
      </w:tr>
      <w:tr w:rsidR="004E5C03" w:rsidRPr="00EA2D97" w:rsidTr="00BD4B9E">
        <w:trPr>
          <w:trHeight w:val="302"/>
        </w:trPr>
        <w:tc>
          <w:tcPr>
            <w:tcW w:w="4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03" w:rsidRPr="00EA2D97" w:rsidRDefault="004E5C03">
            <w:pPr>
              <w:jc w:val="center"/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Апрель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03" w:rsidRPr="00EA2D97" w:rsidRDefault="004E5C03">
            <w:pPr>
              <w:jc w:val="center"/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Фестиваль военно-патриотической песни.</w:t>
            </w:r>
          </w:p>
        </w:tc>
      </w:tr>
      <w:tr w:rsidR="00776E64" w:rsidRPr="00EA2D97" w:rsidTr="00BD4B9E">
        <w:trPr>
          <w:trHeight w:val="302"/>
        </w:trPr>
        <w:tc>
          <w:tcPr>
            <w:tcW w:w="4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E64" w:rsidRPr="00EA2D97" w:rsidRDefault="00776E64">
            <w:pPr>
              <w:jc w:val="center"/>
              <w:rPr>
                <w:sz w:val="24"/>
                <w:szCs w:val="24"/>
              </w:rPr>
            </w:pPr>
            <w:r w:rsidRPr="00776E64">
              <w:rPr>
                <w:sz w:val="24"/>
                <w:szCs w:val="24"/>
              </w:rPr>
              <w:t>Апрель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E64" w:rsidRPr="00EA2D97" w:rsidRDefault="00776E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Школьная конференция проектно-исследовательских работ «Открытие».</w:t>
            </w:r>
          </w:p>
        </w:tc>
      </w:tr>
      <w:tr w:rsidR="00050CCF" w:rsidRPr="00EA2D97" w:rsidTr="00BD4B9E">
        <w:trPr>
          <w:cantSplit/>
          <w:trHeight w:val="605"/>
        </w:trPr>
        <w:tc>
          <w:tcPr>
            <w:tcW w:w="4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jc w:val="center"/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Май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jc w:val="center"/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Вахта памяти. Встречи с ветеранами войны. Последний звонок.</w:t>
            </w:r>
          </w:p>
        </w:tc>
      </w:tr>
      <w:tr w:rsidR="00050CCF" w:rsidRPr="00EA2D97" w:rsidTr="00BD4B9E">
        <w:trPr>
          <w:cantSplit/>
          <w:trHeight w:val="145"/>
        </w:trPr>
        <w:tc>
          <w:tcPr>
            <w:tcW w:w="4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jc w:val="center"/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Молебен в Свято-Успенском Псково-Печорском монастыре для выпускников школы.</w:t>
            </w:r>
          </w:p>
        </w:tc>
      </w:tr>
    </w:tbl>
    <w:p w:rsidR="00050CCF" w:rsidRPr="00EA2D97" w:rsidRDefault="00050CCF" w:rsidP="00050CCF">
      <w:pPr>
        <w:tabs>
          <w:tab w:val="left" w:pos="993"/>
        </w:tabs>
        <w:rPr>
          <w:b/>
          <w:sz w:val="24"/>
          <w:szCs w:val="24"/>
        </w:rPr>
      </w:pPr>
    </w:p>
    <w:p w:rsidR="00050CCF" w:rsidRPr="00EA2D97" w:rsidRDefault="00050CCF" w:rsidP="00747D36">
      <w:pPr>
        <w:rPr>
          <w:b/>
          <w:sz w:val="24"/>
          <w:szCs w:val="24"/>
        </w:rPr>
      </w:pPr>
      <w:proofErr w:type="spellStart"/>
      <w:r w:rsidRPr="00EA2D97">
        <w:rPr>
          <w:b/>
          <w:sz w:val="24"/>
          <w:szCs w:val="24"/>
        </w:rPr>
        <w:t>Внутришкольный</w:t>
      </w:r>
      <w:proofErr w:type="spellEnd"/>
      <w:r w:rsidRPr="00EA2D97">
        <w:rPr>
          <w:b/>
          <w:sz w:val="24"/>
          <w:szCs w:val="24"/>
        </w:rPr>
        <w:t xml:space="preserve"> контроль</w:t>
      </w:r>
    </w:p>
    <w:p w:rsidR="00050CCF" w:rsidRPr="00EA2D97" w:rsidRDefault="00050CCF" w:rsidP="00050CCF">
      <w:pPr>
        <w:rPr>
          <w:b/>
          <w:sz w:val="24"/>
          <w:szCs w:val="24"/>
        </w:rPr>
      </w:pPr>
    </w:p>
    <w:p w:rsidR="00050CCF" w:rsidRPr="00EA2D97" w:rsidRDefault="00050CCF" w:rsidP="00050CCF">
      <w:pPr>
        <w:ind w:firstLine="709"/>
        <w:jc w:val="both"/>
        <w:rPr>
          <w:b/>
          <w:sz w:val="24"/>
          <w:szCs w:val="24"/>
        </w:rPr>
      </w:pPr>
      <w:r w:rsidRPr="00EA2D97">
        <w:rPr>
          <w:b/>
          <w:sz w:val="24"/>
          <w:szCs w:val="24"/>
        </w:rPr>
        <w:t>Цели и задачи внутришкольного контроля:</w:t>
      </w:r>
    </w:p>
    <w:p w:rsidR="00050CCF" w:rsidRPr="00EA2D97" w:rsidRDefault="00050CCF" w:rsidP="00F71D83">
      <w:pPr>
        <w:numPr>
          <w:ilvl w:val="0"/>
          <w:numId w:val="6"/>
        </w:numPr>
        <w:ind w:left="851" w:hanging="284"/>
        <w:rPr>
          <w:sz w:val="24"/>
          <w:szCs w:val="24"/>
        </w:rPr>
      </w:pPr>
      <w:r w:rsidRPr="00EA2D97">
        <w:rPr>
          <w:sz w:val="24"/>
          <w:szCs w:val="24"/>
        </w:rPr>
        <w:t>Исполнение законодательства в области образования, нормативно-правовых актов, регламентирующих деятельность образовательного учреждения.</w:t>
      </w:r>
    </w:p>
    <w:p w:rsidR="00050CCF" w:rsidRPr="00EA2D97" w:rsidRDefault="00050CCF" w:rsidP="00F71D83">
      <w:pPr>
        <w:numPr>
          <w:ilvl w:val="0"/>
          <w:numId w:val="6"/>
        </w:numPr>
        <w:ind w:left="851" w:hanging="284"/>
        <w:rPr>
          <w:sz w:val="24"/>
          <w:szCs w:val="24"/>
        </w:rPr>
      </w:pPr>
      <w:r w:rsidRPr="00EA2D97">
        <w:rPr>
          <w:sz w:val="24"/>
          <w:szCs w:val="24"/>
        </w:rPr>
        <w:t>Повышение эффективности результатов образовательного процесса, его нацеленность на конечный результат.</w:t>
      </w:r>
    </w:p>
    <w:p w:rsidR="00050CCF" w:rsidRPr="00EA2D97" w:rsidRDefault="00050CCF" w:rsidP="00F71D83">
      <w:pPr>
        <w:numPr>
          <w:ilvl w:val="0"/>
          <w:numId w:val="6"/>
        </w:numPr>
        <w:ind w:left="851" w:hanging="284"/>
        <w:rPr>
          <w:sz w:val="24"/>
          <w:szCs w:val="24"/>
        </w:rPr>
      </w:pPr>
      <w:r w:rsidRPr="00EA2D97">
        <w:rPr>
          <w:sz w:val="24"/>
          <w:szCs w:val="24"/>
        </w:rPr>
        <w:t>Изучение результатов педагогической деятельности, выявление отрицательных и положительных тенденций организации образовательного процесса, разработка на этой основе предложений по устранению негативных тенденций.</w:t>
      </w:r>
    </w:p>
    <w:p w:rsidR="00050CCF" w:rsidRPr="00EA2D97" w:rsidRDefault="00050CCF" w:rsidP="00F71D83">
      <w:pPr>
        <w:numPr>
          <w:ilvl w:val="0"/>
          <w:numId w:val="6"/>
        </w:numPr>
        <w:ind w:left="851" w:hanging="284"/>
        <w:rPr>
          <w:sz w:val="24"/>
          <w:szCs w:val="24"/>
        </w:rPr>
      </w:pPr>
      <w:r w:rsidRPr="00EA2D97">
        <w:rPr>
          <w:sz w:val="24"/>
          <w:szCs w:val="24"/>
        </w:rPr>
        <w:lastRenderedPageBreak/>
        <w:t xml:space="preserve">Сбор оперативной и стратегической информации для создания системы </w:t>
      </w:r>
      <w:proofErr w:type="spellStart"/>
      <w:r w:rsidRPr="00EA2D97">
        <w:rPr>
          <w:sz w:val="24"/>
          <w:szCs w:val="24"/>
        </w:rPr>
        <w:t>внутришкольной</w:t>
      </w:r>
      <w:proofErr w:type="spellEnd"/>
      <w:r w:rsidRPr="00EA2D97">
        <w:rPr>
          <w:sz w:val="24"/>
          <w:szCs w:val="24"/>
        </w:rPr>
        <w:t xml:space="preserve"> педагогической информации.</w:t>
      </w:r>
    </w:p>
    <w:p w:rsidR="00050CCF" w:rsidRPr="00EA2D97" w:rsidRDefault="00050CCF" w:rsidP="00F71D83">
      <w:pPr>
        <w:numPr>
          <w:ilvl w:val="0"/>
          <w:numId w:val="6"/>
        </w:numPr>
        <w:ind w:left="851" w:hanging="284"/>
        <w:rPr>
          <w:sz w:val="24"/>
          <w:szCs w:val="24"/>
        </w:rPr>
      </w:pPr>
      <w:r w:rsidRPr="00EA2D97">
        <w:rPr>
          <w:sz w:val="24"/>
          <w:szCs w:val="24"/>
        </w:rPr>
        <w:t>Распространение передового педагогического опыта.</w:t>
      </w:r>
    </w:p>
    <w:p w:rsidR="00050CCF" w:rsidRPr="00EA2D97" w:rsidRDefault="00050CCF" w:rsidP="00050CCF">
      <w:pPr>
        <w:ind w:right="-341"/>
        <w:rPr>
          <w:sz w:val="24"/>
          <w:szCs w:val="24"/>
        </w:rPr>
      </w:pPr>
    </w:p>
    <w:p w:rsidR="00050CCF" w:rsidRPr="00EA2D97" w:rsidRDefault="00727D26" w:rsidP="00050CCF">
      <w:pPr>
        <w:ind w:left="-900"/>
        <w:jc w:val="center"/>
        <w:rPr>
          <w:b/>
          <w:sz w:val="24"/>
          <w:szCs w:val="24"/>
          <w:lang w:val="en-US"/>
        </w:rPr>
      </w:pPr>
      <w:proofErr w:type="spellStart"/>
      <w:r>
        <w:rPr>
          <w:b/>
          <w:sz w:val="24"/>
          <w:szCs w:val="24"/>
        </w:rPr>
        <w:t>Внутришкольный</w:t>
      </w:r>
      <w:proofErr w:type="spellEnd"/>
      <w:r>
        <w:rPr>
          <w:b/>
          <w:sz w:val="24"/>
          <w:szCs w:val="24"/>
        </w:rPr>
        <w:t xml:space="preserve"> контроль. 2020 -2021</w:t>
      </w:r>
      <w:r w:rsidR="00050CCF" w:rsidRPr="00EA2D97">
        <w:rPr>
          <w:b/>
          <w:sz w:val="24"/>
          <w:szCs w:val="24"/>
        </w:rPr>
        <w:t xml:space="preserve"> учебный год.</w:t>
      </w:r>
    </w:p>
    <w:p w:rsidR="00050CCF" w:rsidRPr="00EA2D97" w:rsidRDefault="00050CCF" w:rsidP="00050CCF">
      <w:pPr>
        <w:ind w:left="-900"/>
        <w:jc w:val="center"/>
        <w:rPr>
          <w:b/>
          <w:sz w:val="24"/>
          <w:szCs w:val="24"/>
          <w:lang w:val="en-US"/>
        </w:rPr>
      </w:pPr>
    </w:p>
    <w:tbl>
      <w:tblPr>
        <w:tblW w:w="1105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1911"/>
        <w:gridCol w:w="1625"/>
        <w:gridCol w:w="1992"/>
        <w:gridCol w:w="2410"/>
      </w:tblGrid>
      <w:tr w:rsidR="00050CCF" w:rsidRPr="00EA2D97" w:rsidTr="00FF7A22">
        <w:trPr>
          <w:trHeight w:val="56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jc w:val="center"/>
              <w:rPr>
                <w:b/>
                <w:sz w:val="24"/>
                <w:szCs w:val="24"/>
              </w:rPr>
            </w:pPr>
            <w:r w:rsidRPr="00EA2D97">
              <w:rPr>
                <w:b/>
                <w:sz w:val="24"/>
                <w:szCs w:val="24"/>
              </w:rPr>
              <w:t>Содержание контроля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jc w:val="center"/>
              <w:rPr>
                <w:b/>
                <w:sz w:val="24"/>
                <w:szCs w:val="24"/>
              </w:rPr>
            </w:pPr>
            <w:r w:rsidRPr="00EA2D97">
              <w:rPr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jc w:val="center"/>
              <w:rPr>
                <w:b/>
                <w:sz w:val="24"/>
                <w:szCs w:val="24"/>
              </w:rPr>
            </w:pPr>
            <w:r w:rsidRPr="00EA2D97">
              <w:rPr>
                <w:b/>
                <w:sz w:val="24"/>
                <w:szCs w:val="24"/>
              </w:rPr>
              <w:t>Срок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jc w:val="center"/>
              <w:rPr>
                <w:b/>
                <w:sz w:val="24"/>
                <w:szCs w:val="24"/>
              </w:rPr>
            </w:pPr>
            <w:r w:rsidRPr="00EA2D97">
              <w:rPr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jc w:val="center"/>
              <w:rPr>
                <w:b/>
                <w:sz w:val="24"/>
                <w:szCs w:val="24"/>
              </w:rPr>
            </w:pPr>
            <w:r w:rsidRPr="00EA2D97">
              <w:rPr>
                <w:b/>
                <w:sz w:val="24"/>
                <w:szCs w:val="24"/>
              </w:rPr>
              <w:t>выход</w:t>
            </w:r>
          </w:p>
        </w:tc>
      </w:tr>
      <w:tr w:rsidR="00050CCF" w:rsidRPr="00EA2D97" w:rsidTr="00FF7A22">
        <w:trPr>
          <w:trHeight w:val="1544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 w:rsidP="008636B2">
            <w:pPr>
              <w:rPr>
                <w:sz w:val="24"/>
                <w:szCs w:val="24"/>
              </w:rPr>
            </w:pPr>
            <w:r w:rsidRPr="00EA2D97">
              <w:rPr>
                <w:b/>
                <w:sz w:val="24"/>
                <w:szCs w:val="24"/>
              </w:rPr>
              <w:t>1</w:t>
            </w:r>
            <w:r w:rsidRPr="00EA2D97">
              <w:rPr>
                <w:sz w:val="24"/>
                <w:szCs w:val="24"/>
              </w:rPr>
              <w:t xml:space="preserve">. </w:t>
            </w:r>
            <w:r w:rsidR="008636B2" w:rsidRPr="00EA2D97">
              <w:rPr>
                <w:sz w:val="24"/>
                <w:szCs w:val="24"/>
              </w:rPr>
              <w:t>Работа электронного журнала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Еженедельный мониторинг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С сентября, в течение всего учебного года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Добровольская Е.В.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 xml:space="preserve">Еженедельные пятиминутки </w:t>
            </w:r>
            <w:proofErr w:type="spellStart"/>
            <w:r w:rsidRPr="00EA2D97">
              <w:rPr>
                <w:sz w:val="24"/>
                <w:szCs w:val="24"/>
              </w:rPr>
              <w:t>пед.коллектива</w:t>
            </w:r>
            <w:proofErr w:type="spellEnd"/>
            <w:r w:rsidRPr="00EA2D97">
              <w:rPr>
                <w:sz w:val="24"/>
                <w:szCs w:val="24"/>
              </w:rPr>
              <w:t>.</w:t>
            </w:r>
          </w:p>
          <w:p w:rsidR="00050CCF" w:rsidRPr="00EA2D97" w:rsidRDefault="001D584D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(</w:t>
            </w:r>
            <w:r w:rsidR="006D0ACE" w:rsidRPr="00EA2D97">
              <w:rPr>
                <w:sz w:val="24"/>
                <w:szCs w:val="24"/>
              </w:rPr>
              <w:t>каждый вторник</w:t>
            </w:r>
            <w:r w:rsidR="008D0A45" w:rsidRPr="00EA2D97">
              <w:rPr>
                <w:sz w:val="24"/>
                <w:szCs w:val="24"/>
              </w:rPr>
              <w:t xml:space="preserve"> в 9 часов 0</w:t>
            </w:r>
            <w:r w:rsidRPr="00EA2D97">
              <w:rPr>
                <w:sz w:val="24"/>
                <w:szCs w:val="24"/>
              </w:rPr>
              <w:t>0</w:t>
            </w:r>
            <w:r w:rsidR="00050CCF" w:rsidRPr="00EA2D97">
              <w:rPr>
                <w:sz w:val="24"/>
                <w:szCs w:val="24"/>
              </w:rPr>
              <w:t>мин.)</w:t>
            </w:r>
          </w:p>
        </w:tc>
      </w:tr>
      <w:tr w:rsidR="00050CCF" w:rsidRPr="00EA2D97" w:rsidTr="00FF7A22">
        <w:trPr>
          <w:trHeight w:val="916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b/>
                <w:sz w:val="24"/>
                <w:szCs w:val="24"/>
              </w:rPr>
              <w:t>2</w:t>
            </w:r>
            <w:r w:rsidRPr="00EA2D97">
              <w:rPr>
                <w:sz w:val="24"/>
                <w:szCs w:val="24"/>
              </w:rPr>
              <w:t>. «Состояние ведения и хранения  личных дел обучающихся 1–11-ых классов»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тематическая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727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Герасимова Н.А.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Справка, совещание при директоре</w:t>
            </w:r>
          </w:p>
        </w:tc>
      </w:tr>
      <w:tr w:rsidR="0005774F" w:rsidRPr="00EA2D97" w:rsidTr="00FF7A22">
        <w:trPr>
          <w:trHeight w:val="916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4F" w:rsidRPr="00EA2D97" w:rsidRDefault="0005774F">
            <w:pPr>
              <w:rPr>
                <w:b/>
                <w:sz w:val="24"/>
                <w:szCs w:val="24"/>
              </w:rPr>
            </w:pPr>
            <w:r w:rsidRPr="00EA2D97">
              <w:rPr>
                <w:b/>
                <w:sz w:val="24"/>
                <w:szCs w:val="24"/>
              </w:rPr>
              <w:t xml:space="preserve">3. </w:t>
            </w:r>
            <w:r w:rsidR="00727D26">
              <w:rPr>
                <w:sz w:val="24"/>
                <w:szCs w:val="24"/>
              </w:rPr>
              <w:t xml:space="preserve">Анализ стартовых </w:t>
            </w:r>
            <w:r w:rsidRPr="00EA2D97">
              <w:rPr>
                <w:sz w:val="24"/>
                <w:szCs w:val="24"/>
              </w:rPr>
              <w:t xml:space="preserve"> работ</w:t>
            </w:r>
            <w:r w:rsidR="00727D26">
              <w:rPr>
                <w:sz w:val="24"/>
                <w:szCs w:val="24"/>
              </w:rPr>
              <w:t>: ВПР, РКМ, диагностических.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4F" w:rsidRPr="00EA2D97" w:rsidRDefault="0005774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тематическая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4F" w:rsidRPr="00EA2D97" w:rsidRDefault="00727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05774F" w:rsidRPr="00EA2D97">
              <w:rPr>
                <w:sz w:val="24"/>
                <w:szCs w:val="24"/>
              </w:rPr>
              <w:t>ктябрь</w:t>
            </w:r>
            <w:r>
              <w:rPr>
                <w:sz w:val="24"/>
                <w:szCs w:val="24"/>
              </w:rPr>
              <w:t>, ноябрь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4F" w:rsidRPr="00EA2D97" w:rsidRDefault="0005774F" w:rsidP="0005774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Кольцова Л.С.,</w:t>
            </w:r>
          </w:p>
          <w:p w:rsidR="0005774F" w:rsidRPr="00EA2D97" w:rsidRDefault="0005774F" w:rsidP="0005774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Герасимова Н.А.</w:t>
            </w:r>
          </w:p>
          <w:p w:rsidR="0005774F" w:rsidRPr="00EA2D97" w:rsidRDefault="0005774F" w:rsidP="0005774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Добровольская Е.В.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4F" w:rsidRPr="00EA2D97" w:rsidRDefault="00727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</w:t>
            </w:r>
            <w:r w:rsidR="0005774F" w:rsidRPr="00EA2D97">
              <w:rPr>
                <w:sz w:val="24"/>
                <w:szCs w:val="24"/>
              </w:rPr>
              <w:t>, обсуждение на МО и кафедрах</w:t>
            </w:r>
          </w:p>
        </w:tc>
      </w:tr>
      <w:tr w:rsidR="00050CCF" w:rsidRPr="00EA2D97" w:rsidTr="001D584D">
        <w:trPr>
          <w:trHeight w:val="985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774F" w:rsidP="001D584D">
            <w:pPr>
              <w:rPr>
                <w:sz w:val="24"/>
                <w:szCs w:val="24"/>
              </w:rPr>
            </w:pPr>
            <w:r w:rsidRPr="00EA2D97">
              <w:rPr>
                <w:b/>
                <w:sz w:val="24"/>
                <w:szCs w:val="24"/>
              </w:rPr>
              <w:t>4</w:t>
            </w:r>
            <w:r w:rsidR="00050CCF" w:rsidRPr="00EA2D97">
              <w:rPr>
                <w:b/>
                <w:sz w:val="24"/>
                <w:szCs w:val="24"/>
              </w:rPr>
              <w:t>.</w:t>
            </w:r>
            <w:r w:rsidR="00050CCF" w:rsidRPr="00EA2D97">
              <w:rPr>
                <w:sz w:val="24"/>
                <w:szCs w:val="24"/>
              </w:rPr>
              <w:t>Организация у</w:t>
            </w:r>
            <w:r w:rsidR="001D584D" w:rsidRPr="00EA2D97">
              <w:rPr>
                <w:sz w:val="24"/>
                <w:szCs w:val="24"/>
              </w:rPr>
              <w:t>чебного процесса в 1-х классах.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комплексная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октябрь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Герасимова Н.А.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Справка, совещание при директоре</w:t>
            </w:r>
          </w:p>
        </w:tc>
      </w:tr>
      <w:tr w:rsidR="00050CCF" w:rsidRPr="00EA2D97" w:rsidTr="00FF7A22">
        <w:trPr>
          <w:trHeight w:val="27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774F">
            <w:pPr>
              <w:rPr>
                <w:sz w:val="24"/>
                <w:szCs w:val="24"/>
              </w:rPr>
            </w:pPr>
            <w:r w:rsidRPr="00EA2D97">
              <w:rPr>
                <w:b/>
                <w:sz w:val="24"/>
                <w:szCs w:val="24"/>
              </w:rPr>
              <w:t>5</w:t>
            </w:r>
            <w:r w:rsidR="00050CCF" w:rsidRPr="00EA2D97">
              <w:rPr>
                <w:b/>
                <w:sz w:val="24"/>
                <w:szCs w:val="24"/>
              </w:rPr>
              <w:t>.</w:t>
            </w:r>
            <w:r w:rsidR="00050CCF" w:rsidRPr="00EA2D97">
              <w:rPr>
                <w:sz w:val="24"/>
                <w:szCs w:val="24"/>
              </w:rPr>
              <w:t xml:space="preserve">  Изучение и анализ педагогической деятельности</w:t>
            </w:r>
          </w:p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аттестующихся учителей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персональный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774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сентябрь</w:t>
            </w:r>
            <w:r w:rsidR="00050CCF" w:rsidRPr="00EA2D97">
              <w:rPr>
                <w:sz w:val="24"/>
                <w:szCs w:val="24"/>
              </w:rPr>
              <w:t xml:space="preserve">- </w:t>
            </w:r>
          </w:p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май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Кольцова Л.С.,</w:t>
            </w:r>
          </w:p>
          <w:p w:rsidR="00050CCF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Герасимова Н.А.</w:t>
            </w:r>
            <w:r w:rsidR="00727D26">
              <w:rPr>
                <w:sz w:val="24"/>
                <w:szCs w:val="24"/>
              </w:rPr>
              <w:t>,</w:t>
            </w:r>
          </w:p>
          <w:p w:rsidR="00727D26" w:rsidRPr="00EA2D97" w:rsidRDefault="00727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Добровольская Е.В.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Заключение</w:t>
            </w:r>
          </w:p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по итогам экспертизы профессиональных умений и результативности деятельности учителя</w:t>
            </w:r>
          </w:p>
        </w:tc>
      </w:tr>
      <w:tr w:rsidR="00050CCF" w:rsidRPr="00EA2D97" w:rsidTr="00FF7A22">
        <w:trPr>
          <w:trHeight w:val="27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774F" w:rsidP="0005774F">
            <w:pPr>
              <w:rPr>
                <w:sz w:val="24"/>
                <w:szCs w:val="24"/>
              </w:rPr>
            </w:pPr>
            <w:r w:rsidRPr="00EA2D97">
              <w:rPr>
                <w:b/>
                <w:sz w:val="24"/>
                <w:szCs w:val="24"/>
              </w:rPr>
              <w:t>6</w:t>
            </w:r>
            <w:r w:rsidR="00050CCF" w:rsidRPr="00EA2D97">
              <w:rPr>
                <w:b/>
                <w:sz w:val="24"/>
                <w:szCs w:val="24"/>
              </w:rPr>
              <w:t>.</w:t>
            </w:r>
            <w:r w:rsidR="00050CCF" w:rsidRPr="00EA2D97">
              <w:rPr>
                <w:sz w:val="24"/>
                <w:szCs w:val="24"/>
              </w:rPr>
              <w:t xml:space="preserve"> Установление соответствия </w:t>
            </w:r>
            <w:r w:rsidRPr="00EA2D97">
              <w:rPr>
                <w:sz w:val="24"/>
                <w:szCs w:val="24"/>
              </w:rPr>
              <w:t>РП</w:t>
            </w:r>
            <w:r w:rsidR="00050CCF" w:rsidRPr="00EA2D97">
              <w:rPr>
                <w:sz w:val="24"/>
                <w:szCs w:val="24"/>
              </w:rPr>
              <w:t>, созданных учителями, записям в электронном журнале</w:t>
            </w:r>
            <w:r w:rsidRPr="00EA2D97">
              <w:rPr>
                <w:sz w:val="24"/>
                <w:szCs w:val="24"/>
              </w:rPr>
              <w:t>. Проверка качества ведения  кружкового журнала.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тематическая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ноябрь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Добровольская Е.В., Герасимова Н.А.</w:t>
            </w:r>
          </w:p>
          <w:p w:rsidR="0005774F" w:rsidRPr="00EA2D97" w:rsidRDefault="0005774F">
            <w:pPr>
              <w:rPr>
                <w:sz w:val="24"/>
                <w:szCs w:val="24"/>
              </w:rPr>
            </w:pPr>
          </w:p>
          <w:p w:rsidR="0005774F" w:rsidRPr="00EA2D97" w:rsidRDefault="0005774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Перова Т.И.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Справка, расширенное совещание при директоре</w:t>
            </w:r>
          </w:p>
        </w:tc>
      </w:tr>
      <w:tr w:rsidR="00050CCF" w:rsidRPr="00EA2D97" w:rsidTr="00FF7A22">
        <w:trPr>
          <w:trHeight w:val="27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774F">
            <w:pPr>
              <w:rPr>
                <w:b/>
                <w:sz w:val="24"/>
                <w:szCs w:val="24"/>
              </w:rPr>
            </w:pPr>
            <w:r w:rsidRPr="00EA2D97">
              <w:rPr>
                <w:b/>
                <w:sz w:val="24"/>
                <w:szCs w:val="24"/>
              </w:rPr>
              <w:t>7</w:t>
            </w:r>
            <w:r w:rsidR="00050CCF" w:rsidRPr="00EA2D97">
              <w:rPr>
                <w:b/>
                <w:sz w:val="24"/>
                <w:szCs w:val="24"/>
              </w:rPr>
              <w:t xml:space="preserve">. </w:t>
            </w:r>
            <w:r w:rsidR="00050CCF" w:rsidRPr="00EA2D97">
              <w:rPr>
                <w:sz w:val="24"/>
                <w:szCs w:val="24"/>
              </w:rPr>
              <w:t>Выполнение требований программ по математике, русскому языку и норм техники чтения во 2-4 классах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тематическая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декабрь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Герасимова Н.А.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774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С</w:t>
            </w:r>
            <w:r w:rsidR="00050CCF" w:rsidRPr="00EA2D97">
              <w:rPr>
                <w:sz w:val="24"/>
                <w:szCs w:val="24"/>
              </w:rPr>
              <w:t>правка</w:t>
            </w:r>
            <w:r w:rsidRPr="00EA2D97">
              <w:rPr>
                <w:sz w:val="24"/>
                <w:szCs w:val="24"/>
              </w:rPr>
              <w:t>,</w:t>
            </w:r>
            <w:r w:rsidR="00D82790">
              <w:rPr>
                <w:sz w:val="24"/>
                <w:szCs w:val="24"/>
              </w:rPr>
              <w:t xml:space="preserve"> </w:t>
            </w:r>
            <w:r w:rsidRPr="00EA2D97">
              <w:rPr>
                <w:sz w:val="24"/>
                <w:szCs w:val="24"/>
              </w:rPr>
              <w:t>обсуждение на МО</w:t>
            </w:r>
          </w:p>
        </w:tc>
      </w:tr>
      <w:tr w:rsidR="00050CCF" w:rsidRPr="00EA2D97" w:rsidTr="00FF7A22">
        <w:trPr>
          <w:trHeight w:val="27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b/>
                <w:sz w:val="24"/>
                <w:szCs w:val="24"/>
              </w:rPr>
            </w:pPr>
            <w:r w:rsidRPr="00EA2D97">
              <w:rPr>
                <w:b/>
                <w:sz w:val="24"/>
                <w:szCs w:val="24"/>
              </w:rPr>
              <w:t xml:space="preserve">8. </w:t>
            </w:r>
            <w:r w:rsidRPr="00EA2D97">
              <w:rPr>
                <w:sz w:val="24"/>
                <w:szCs w:val="24"/>
              </w:rPr>
              <w:t>Организация повторения учебного материала в выпускных классах (9,11 класс). (Проверка хода подготовки к выпускным экзаменам)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тематическая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 xml:space="preserve"> февраль -март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Добровольская Е.В.</w:t>
            </w:r>
          </w:p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Кольцова Л.С.</w:t>
            </w:r>
          </w:p>
          <w:p w:rsidR="00050CCF" w:rsidRPr="00EA2D97" w:rsidRDefault="00050CCF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совещание при директоре</w:t>
            </w:r>
          </w:p>
          <w:p w:rsidR="00050CCF" w:rsidRPr="00EA2D97" w:rsidRDefault="00050CCF">
            <w:pPr>
              <w:rPr>
                <w:sz w:val="24"/>
                <w:szCs w:val="24"/>
              </w:rPr>
            </w:pPr>
          </w:p>
          <w:p w:rsidR="00050CCF" w:rsidRPr="00EA2D97" w:rsidRDefault="00050CCF">
            <w:pPr>
              <w:rPr>
                <w:sz w:val="24"/>
                <w:szCs w:val="24"/>
              </w:rPr>
            </w:pPr>
          </w:p>
          <w:p w:rsidR="00050CCF" w:rsidRPr="00EA2D97" w:rsidRDefault="00050CCF">
            <w:pPr>
              <w:rPr>
                <w:sz w:val="24"/>
                <w:szCs w:val="24"/>
              </w:rPr>
            </w:pPr>
          </w:p>
        </w:tc>
      </w:tr>
      <w:tr w:rsidR="00050CCF" w:rsidRPr="00EA2D97" w:rsidTr="00FF7A22">
        <w:trPr>
          <w:trHeight w:val="27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b/>
                <w:sz w:val="24"/>
                <w:szCs w:val="24"/>
              </w:rPr>
            </w:pPr>
            <w:r w:rsidRPr="00EA2D97">
              <w:rPr>
                <w:b/>
                <w:sz w:val="24"/>
                <w:szCs w:val="24"/>
              </w:rPr>
              <w:t>9</w:t>
            </w:r>
            <w:r w:rsidRPr="00EA2D97">
              <w:rPr>
                <w:sz w:val="24"/>
                <w:szCs w:val="24"/>
              </w:rPr>
              <w:t xml:space="preserve">. Результаты контроля за посещаемостью уроков </w:t>
            </w:r>
            <w:r w:rsidRPr="00EA2D97">
              <w:rPr>
                <w:sz w:val="24"/>
                <w:szCs w:val="24"/>
              </w:rPr>
              <w:lastRenderedPageBreak/>
              <w:t>учащимися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lastRenderedPageBreak/>
              <w:t>тематическая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март, апрель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Перова Т.И.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Справка, совещание при директоре</w:t>
            </w:r>
          </w:p>
        </w:tc>
      </w:tr>
      <w:tr w:rsidR="00050CCF" w:rsidRPr="00EA2D97" w:rsidTr="00FF7A22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b/>
                <w:sz w:val="24"/>
                <w:szCs w:val="24"/>
              </w:rPr>
            </w:pPr>
            <w:r w:rsidRPr="00EA2D97">
              <w:rPr>
                <w:b/>
                <w:sz w:val="24"/>
                <w:szCs w:val="24"/>
              </w:rPr>
              <w:lastRenderedPageBreak/>
              <w:t xml:space="preserve">10. </w:t>
            </w:r>
            <w:r w:rsidRPr="00EA2D97">
              <w:rPr>
                <w:sz w:val="24"/>
                <w:szCs w:val="24"/>
              </w:rPr>
              <w:t>Об итогах административного контроля в 4-ых классах и состоянии воспитательной работы в начальной школе.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тематическая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май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Герасимова Н.А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Справка, совещание при директоре</w:t>
            </w:r>
          </w:p>
        </w:tc>
      </w:tr>
      <w:tr w:rsidR="00050CCF" w:rsidRPr="00EA2D97" w:rsidTr="00FF7A22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b/>
                <w:sz w:val="24"/>
                <w:szCs w:val="24"/>
              </w:rPr>
              <w:t xml:space="preserve">11. </w:t>
            </w:r>
            <w:r w:rsidRPr="00EA2D97">
              <w:rPr>
                <w:sz w:val="24"/>
                <w:szCs w:val="24"/>
              </w:rPr>
              <w:t>Итоговый контроль результатов УВП в школе.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комплексная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май-июнь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Добровольская Е.В.,</w:t>
            </w:r>
          </w:p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Герасимова Н.А.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анализ</w:t>
            </w:r>
          </w:p>
        </w:tc>
      </w:tr>
      <w:tr w:rsidR="00050CCF" w:rsidRPr="00EA2D97" w:rsidTr="00FF7A22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b/>
                <w:sz w:val="24"/>
                <w:szCs w:val="24"/>
              </w:rPr>
              <w:t xml:space="preserve">12. </w:t>
            </w:r>
            <w:r w:rsidRPr="00EA2D97">
              <w:rPr>
                <w:sz w:val="24"/>
                <w:szCs w:val="24"/>
              </w:rPr>
              <w:t>Проверка учета детей, комплектования контингента обучающихся, приема и выпуска учащихся.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тематический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сентябрь, ноябрь, январь, май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Герасимова Н.А.,</w:t>
            </w:r>
          </w:p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Добровольская Е.В.,</w:t>
            </w:r>
          </w:p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Кольцова Л.С.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CF" w:rsidRPr="00EA2D97" w:rsidRDefault="00050CC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отчёты</w:t>
            </w:r>
          </w:p>
        </w:tc>
      </w:tr>
      <w:tr w:rsidR="00404A01" w:rsidRPr="00EA2D97" w:rsidTr="00FF7A22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01" w:rsidRPr="00EA2D97" w:rsidRDefault="00140BBF">
            <w:pPr>
              <w:rPr>
                <w:b/>
                <w:sz w:val="24"/>
                <w:szCs w:val="24"/>
              </w:rPr>
            </w:pPr>
            <w:r w:rsidRPr="00EA2D97">
              <w:rPr>
                <w:b/>
                <w:sz w:val="24"/>
                <w:szCs w:val="24"/>
              </w:rPr>
              <w:t>13. РКМ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01" w:rsidRPr="00EA2D97" w:rsidRDefault="00140BB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тематический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01" w:rsidRPr="00EA2D97" w:rsidRDefault="002678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01" w:rsidRPr="00EA2D97" w:rsidRDefault="00140BB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Кольцова Л.С.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A01" w:rsidRPr="00EA2D97" w:rsidRDefault="00140BBF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справка</w:t>
            </w:r>
          </w:p>
        </w:tc>
      </w:tr>
      <w:tr w:rsidR="0005774F" w:rsidRPr="00EA2D97" w:rsidTr="00FF7A22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4F" w:rsidRPr="00EA2D97" w:rsidRDefault="00226B6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14. ВПР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4F" w:rsidRPr="00EA2D97" w:rsidRDefault="0005774F" w:rsidP="004D6FAA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тематический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4F" w:rsidRPr="00EA2D97" w:rsidRDefault="0005774F" w:rsidP="004D6FAA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4F" w:rsidRPr="00EA2D97" w:rsidRDefault="0005774F" w:rsidP="004D6FAA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Добровольская Е.В., Герасимова Н.А.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4F" w:rsidRPr="00EA2D97" w:rsidRDefault="0005774F" w:rsidP="004D6FAA">
            <w:pPr>
              <w:rPr>
                <w:sz w:val="24"/>
                <w:szCs w:val="24"/>
              </w:rPr>
            </w:pPr>
            <w:r w:rsidRPr="00EA2D97">
              <w:rPr>
                <w:sz w:val="24"/>
                <w:szCs w:val="24"/>
              </w:rPr>
              <w:t>отчет</w:t>
            </w:r>
          </w:p>
        </w:tc>
      </w:tr>
    </w:tbl>
    <w:p w:rsidR="00261BEF" w:rsidRPr="00EA2D97" w:rsidRDefault="00261BEF" w:rsidP="00050CCF">
      <w:pPr>
        <w:ind w:left="-900"/>
        <w:jc w:val="center"/>
        <w:rPr>
          <w:b/>
          <w:sz w:val="24"/>
          <w:szCs w:val="24"/>
        </w:rPr>
      </w:pPr>
    </w:p>
    <w:p w:rsidR="00952A96" w:rsidRPr="00EA2D97" w:rsidRDefault="00952A96" w:rsidP="00393F1E">
      <w:pPr>
        <w:rPr>
          <w:b/>
          <w:sz w:val="24"/>
          <w:szCs w:val="24"/>
        </w:rPr>
      </w:pPr>
    </w:p>
    <w:p w:rsidR="00952A96" w:rsidRPr="00EA2D97" w:rsidRDefault="00952A96" w:rsidP="00050CCF">
      <w:pPr>
        <w:ind w:left="-900"/>
        <w:jc w:val="center"/>
        <w:rPr>
          <w:b/>
          <w:sz w:val="24"/>
          <w:szCs w:val="24"/>
        </w:rPr>
      </w:pPr>
    </w:p>
    <w:p w:rsidR="00B74586" w:rsidRPr="002C6B00" w:rsidRDefault="006F29BA" w:rsidP="005830BE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Приложение 1</w:t>
      </w:r>
    </w:p>
    <w:p w:rsidR="00B74586" w:rsidRPr="002C6B00" w:rsidRDefault="00B74586" w:rsidP="00AE40C8">
      <w:pPr>
        <w:rPr>
          <w:b/>
          <w:sz w:val="22"/>
          <w:szCs w:val="22"/>
        </w:rPr>
      </w:pPr>
    </w:p>
    <w:p w:rsidR="004303AA" w:rsidRDefault="004303AA" w:rsidP="004303AA">
      <w:pPr>
        <w:ind w:firstLine="708"/>
        <w:rPr>
          <w:b/>
          <w:sz w:val="24"/>
          <w:szCs w:val="24"/>
        </w:rPr>
      </w:pPr>
      <w:r w:rsidRPr="005661DB">
        <w:rPr>
          <w:b/>
          <w:sz w:val="24"/>
          <w:szCs w:val="24"/>
        </w:rPr>
        <w:t>Курсовая подготовка педагогов</w:t>
      </w:r>
      <w:r>
        <w:rPr>
          <w:b/>
          <w:sz w:val="24"/>
          <w:szCs w:val="24"/>
        </w:rPr>
        <w:t>:</w:t>
      </w:r>
      <w:r w:rsidRPr="005661DB">
        <w:rPr>
          <w:b/>
          <w:sz w:val="24"/>
          <w:szCs w:val="24"/>
        </w:rPr>
        <w:t xml:space="preserve"> </w:t>
      </w:r>
    </w:p>
    <w:tbl>
      <w:tblPr>
        <w:tblpPr w:leftFromText="180" w:rightFromText="180" w:bottomFromText="200" w:vertAnchor="text" w:horzAnchor="margin" w:tblpX="-601" w:tblpY="162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2409"/>
        <w:gridCol w:w="3686"/>
        <w:gridCol w:w="1842"/>
        <w:gridCol w:w="2268"/>
      </w:tblGrid>
      <w:tr w:rsidR="004303AA" w:rsidRPr="00BE092A" w:rsidTr="00751A63">
        <w:trPr>
          <w:trHeight w:val="1124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№ п/п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ФИО педагога (полностью), должность, преподаваемый предмет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 xml:space="preserve">Полное название курсов, образовательное учреждение, где проходили курсы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Дата курсов, количество часов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Результат (тип документа о повышении квалификации)</w:t>
            </w:r>
          </w:p>
        </w:tc>
      </w:tr>
      <w:tr w:rsidR="004303AA" w:rsidRPr="00BE092A" w:rsidTr="00751A63">
        <w:trPr>
          <w:trHeight w:val="1557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proofErr w:type="spellStart"/>
            <w:r w:rsidRPr="00BE092A">
              <w:rPr>
                <w:sz w:val="22"/>
                <w:szCs w:val="22"/>
                <w:lang w:eastAsia="zh-CN"/>
              </w:rPr>
              <w:t>Тумановская</w:t>
            </w:r>
            <w:proofErr w:type="spellEnd"/>
            <w:r w:rsidRPr="00BE092A">
              <w:rPr>
                <w:sz w:val="22"/>
                <w:szCs w:val="22"/>
                <w:lang w:eastAsia="zh-CN"/>
              </w:rPr>
              <w:t xml:space="preserve"> Ольга Михайловна, директор школы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«Проектирование основной образовательной программы среднего общего образования»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2. «Введение в цифровую трансформацию образовательной организации»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Федеральное государственное бюджетное образовательное  учреждение высшего образования «Российская академия народного хозяйства и государственной службы при Президенте Российской Федерации»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3.  «Внедрение целевой модели цифровой образовательной среды»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 xml:space="preserve">ГБОУ ДПО "Псковский областной </w:t>
            </w:r>
            <w:r w:rsidRPr="00BE092A">
              <w:rPr>
                <w:rFonts w:eastAsiaTheme="minorHAnsi"/>
                <w:sz w:val="22"/>
                <w:szCs w:val="22"/>
                <w:lang w:eastAsia="zh-CN"/>
              </w:rPr>
              <w:lastRenderedPageBreak/>
              <w:t>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4.Модель управления развитием школы в контексте  цифровой трансформации»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Федеральное государственное бюджетное образовательное  учреждение высшего образования «Российская академия народного хозяйства и государственной службы при Президенте Российской Федерации»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5.Цифровые технологии для трансформации школы.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Федеральное государственное бюджетное образовательное  учреждение высшего образования «Российская академия народного хозяйства и государственной службы при Президенте Российской Федерации»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6.«Профилактика гриппа и острых респираторных  вирусных инфекций, в том числе новой коронавирусной  инфекции (COVID-19)»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ООО  «Центр инновационного образования и воспитания»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Город Саратов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7.« Обеспечение санитарно-эпидемиологических требований к образовательным организациям согласно СП 2.4.3648-20»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ООО  «Центр инновационного образования и воспитания»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Город Саратов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 xml:space="preserve"> С 26 февраля по 30 апреля 2020 года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144 часа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22 мая 2020 по 10 августа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36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с 20 октября по 30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01 августа по 04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36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 xml:space="preserve"> С 01 июля по 20 сентября 2020 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72 часа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17 марта 2021 года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36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6 апреля 2021 года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36 часов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№ 43743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 600000404065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44315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600000538947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600000523011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480-1872449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481-1872449</w:t>
            </w:r>
          </w:p>
        </w:tc>
      </w:tr>
      <w:tr w:rsidR="004303AA" w:rsidRPr="00BE092A" w:rsidTr="00751A63">
        <w:trPr>
          <w:trHeight w:val="1556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color w:val="FF0000"/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Добровольская Елена Владимировна,  учитель математики, зам. директора по УВР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1.«Проектирование основной образовательной программы среднего общего образования»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2. «Введение в цифровую трансформацию образовательной организации»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Федеральное государственное бюджетное образовательное  учреждение высшего образования «Российская академия народного хозяйства и государственной службы при Президенте Российской Федерации»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3.  «Внедрение целевой модели цифровой образовательной среды»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4.«Подготовка экспертов предметных комиссий Псковской области по проверке выполнения заданий с развёрнутым ответом экзаменационных работ ГИА -9 ( ОГЭ и ГВЭ) 2020 г.»  (математика)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5. «Профилактика гриппа и острых респираторных  вирусных инфекций, в том числе новой коронавирусной  инфекции (</w:t>
            </w:r>
            <w:r w:rsidRPr="00BE092A">
              <w:rPr>
                <w:rFonts w:eastAsiaTheme="minorHAnsi"/>
                <w:sz w:val="22"/>
                <w:szCs w:val="22"/>
                <w:lang w:val="en-US" w:eastAsia="zh-CN"/>
              </w:rPr>
              <w:t>COVID</w:t>
            </w: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-19)»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ООО  «Центр инновационного образования и воспитания»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Город Саратов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 xml:space="preserve">6.Участие в  работе дистанционной  демонстрационной площадки по теме: «Применение электронного обучения и дистанционных образовательных технологий в </w:t>
            </w:r>
            <w:r w:rsidRPr="00BE092A">
              <w:rPr>
                <w:rFonts w:eastAsiaTheme="minorHAnsi"/>
                <w:sz w:val="22"/>
                <w:szCs w:val="22"/>
                <w:lang w:eastAsia="zh-CN"/>
              </w:rPr>
              <w:lastRenderedPageBreak/>
              <w:t>общем и дополнительном образовании детей»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7.Модель управления развитием школы в контексте  цифровой трансформации»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Федеральное государственное бюджетное образовательное  учреждение высшего образования «Российская академия народного хозяйства и государственной службы при Президенте Российской Федерации»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8.Цифровые технологии для трансформации школы.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Федеральное государственное бюджетное образовательное  учреждение высшего образования «Российская академия народного хозяйства и государственной службы при Президенте Российской Федерации»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9.</w:t>
            </w:r>
            <w:r w:rsidRPr="00BE092A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Технические специалисты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 ДПО  ПО «ЦОКО»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 xml:space="preserve"> С 26 февраля по 30 апреля 2020 года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144 часа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22 мая 2020 по 10 августа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36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20 октября по 30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27 февраля по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29 февраля 2020г.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20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марта 2021 года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36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25 марта 2021 года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8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01 августа по 04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36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 xml:space="preserve"> С 01 июля по 20 сентября 2020 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72 часа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21 апреля 2021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10 часов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№ 43741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 600000394643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44286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42706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480-361765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Сертификат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600000538890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600000522929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Сертификат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proofErr w:type="spellStart"/>
            <w:r w:rsidRPr="00BE092A">
              <w:rPr>
                <w:sz w:val="22"/>
                <w:szCs w:val="22"/>
                <w:lang w:val="en-US" w:eastAsia="zh-CN"/>
              </w:rPr>
              <w:t>hcDYaK</w:t>
            </w:r>
            <w:proofErr w:type="spellEnd"/>
            <w:r w:rsidRPr="00BE092A">
              <w:rPr>
                <w:sz w:val="22"/>
                <w:szCs w:val="22"/>
                <w:lang w:eastAsia="zh-CN"/>
              </w:rPr>
              <w:t>68</w:t>
            </w:r>
            <w:r w:rsidRPr="00BE092A">
              <w:rPr>
                <w:sz w:val="22"/>
                <w:szCs w:val="22"/>
                <w:lang w:val="en-US" w:eastAsia="zh-CN"/>
              </w:rPr>
              <w:t>e</w:t>
            </w:r>
          </w:p>
        </w:tc>
      </w:tr>
      <w:tr w:rsidR="004303AA" w:rsidRPr="00BE092A" w:rsidTr="00751A63">
        <w:trPr>
          <w:trHeight w:val="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Кольцова Людмила Семеновна, зам. директора по УВР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1.«Проектирование основной образовательной программы среднего общего образования»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 xml:space="preserve">2.  «Внедрение целевой модели </w:t>
            </w:r>
            <w:r w:rsidRPr="00BE092A">
              <w:rPr>
                <w:rFonts w:eastAsiaTheme="minorHAnsi"/>
                <w:sz w:val="22"/>
                <w:szCs w:val="22"/>
                <w:lang w:eastAsia="zh-CN"/>
              </w:rPr>
              <w:lastRenderedPageBreak/>
              <w:t>цифровой образовательной среды»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3.«Профилактика гриппа и острых респираторных  вирусных инфекций, в том числе новой коронавирусной  инфекции (COVID-19)»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ООО  «Центр инновационного образования и воспитания»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Город Саратов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4.Руководители ППЭ ОГЭ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 ДПО  ПО «ЦОКО»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 xml:space="preserve"> С 26 февраля по 30 апреля 2020 года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144 часа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20 октября по 30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17 марта 2021 года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36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 xml:space="preserve">21 апреля 2021 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12 часов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№ 43742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44294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480-1872130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Сертификат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5i92LorsaT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</w:tc>
      </w:tr>
      <w:tr w:rsidR="004303AA" w:rsidRPr="00BE092A" w:rsidTr="00751A63">
        <w:trPr>
          <w:trHeight w:val="339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proofErr w:type="spellStart"/>
            <w:r w:rsidRPr="00BE092A">
              <w:rPr>
                <w:sz w:val="22"/>
                <w:szCs w:val="22"/>
                <w:lang w:eastAsia="zh-CN"/>
              </w:rPr>
              <w:t>Прохватилова</w:t>
            </w:r>
            <w:proofErr w:type="spellEnd"/>
            <w:r w:rsidRPr="00BE092A">
              <w:rPr>
                <w:sz w:val="22"/>
                <w:szCs w:val="22"/>
                <w:lang w:eastAsia="zh-CN"/>
              </w:rPr>
              <w:t xml:space="preserve"> Людмила  Петровна, учитель начальных классов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 xml:space="preserve">1.«Цифровая грамотность: базовый курс по развитию компетенций </w:t>
            </w:r>
            <w:r w:rsidRPr="00BE092A">
              <w:rPr>
                <w:rFonts w:eastAsiaTheme="minorHAnsi"/>
                <w:sz w:val="22"/>
                <w:szCs w:val="22"/>
                <w:lang w:val="en-US" w:eastAsia="zh-CN"/>
              </w:rPr>
              <w:t>XXI</w:t>
            </w: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века»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 xml:space="preserve">Общество с ограниченной ответственностью «Учи </w:t>
            </w:r>
            <w:proofErr w:type="spellStart"/>
            <w:r w:rsidRPr="00BE092A">
              <w:rPr>
                <w:rFonts w:eastAsiaTheme="minorHAnsi"/>
                <w:sz w:val="22"/>
                <w:szCs w:val="22"/>
                <w:lang w:eastAsia="zh-CN"/>
              </w:rPr>
              <w:t>ру</w:t>
            </w:r>
            <w:proofErr w:type="spellEnd"/>
            <w:r w:rsidRPr="00BE092A">
              <w:rPr>
                <w:rFonts w:eastAsiaTheme="minorHAnsi"/>
                <w:sz w:val="22"/>
                <w:szCs w:val="22"/>
                <w:lang w:eastAsia="zh-CN"/>
              </w:rPr>
              <w:t>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2.  «Внедрение целевой модели цифровой образовательной среды»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3.  «Методические аспекты преподавания технологии  в начальной школе»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4. «</w:t>
            </w:r>
            <w:proofErr w:type="spellStart"/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Геймификация</w:t>
            </w:r>
            <w:proofErr w:type="spellEnd"/>
            <w:r w:rsidRPr="00BE092A">
              <w:rPr>
                <w:rFonts w:eastAsiaTheme="minorHAnsi"/>
                <w:sz w:val="22"/>
                <w:szCs w:val="22"/>
                <w:lang w:eastAsia="zh-CN"/>
              </w:rPr>
              <w:t xml:space="preserve"> на уроках в начальной школе в условиях цифровой среды обучения»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 xml:space="preserve">Общество с ограниченной </w:t>
            </w:r>
            <w:r w:rsidRPr="00BE092A">
              <w:rPr>
                <w:rFonts w:eastAsiaTheme="minorHAnsi"/>
                <w:sz w:val="22"/>
                <w:szCs w:val="22"/>
                <w:lang w:eastAsia="zh-CN"/>
              </w:rPr>
              <w:lastRenderedPageBreak/>
              <w:t xml:space="preserve">ответственностью «Учи </w:t>
            </w:r>
            <w:proofErr w:type="spellStart"/>
            <w:r w:rsidRPr="00BE092A">
              <w:rPr>
                <w:rFonts w:eastAsiaTheme="minorHAnsi"/>
                <w:sz w:val="22"/>
                <w:szCs w:val="22"/>
                <w:lang w:eastAsia="zh-CN"/>
              </w:rPr>
              <w:t>ру</w:t>
            </w:r>
            <w:proofErr w:type="spellEnd"/>
            <w:r w:rsidRPr="00BE092A">
              <w:rPr>
                <w:rFonts w:eastAsiaTheme="minorHAnsi"/>
                <w:sz w:val="22"/>
                <w:szCs w:val="22"/>
                <w:lang w:eastAsia="zh-CN"/>
              </w:rPr>
              <w:t>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5.«Профилактика гриппа и острых респираторных  вирусных инфекций, в том числе новой коронавирусной  инфекции (COVID-19)»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ООО  «Центр инновационного образования и воспитания»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Город Саратов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6.Участие в  работе дистанционной  демонстрационной площадки по теме: «Применение электронного обучения и дистанционных образовательных технологий в общем и дополнительном образовании детей»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7.Организаторы в аудитории ОГЭ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 ДПО  ПО «ЦОКО»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С 01 июня по 29 июня 2020 года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36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20 октября по 30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28 октября 2020 г. по 20 ноября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72 часа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24 ноября 2020г. по 22 декабря 2020г.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36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23 марта 2021 года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36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25 марта 2021 года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8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17 апреля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10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№ 000142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44308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47717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 xml:space="preserve">Удостоверение 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000156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480-1873111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Сертификат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Сертификат №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QrxBfiB6Vg</w:t>
            </w:r>
          </w:p>
        </w:tc>
      </w:tr>
      <w:tr w:rsidR="004303AA" w:rsidRPr="00BE092A" w:rsidTr="00751A63">
        <w:trPr>
          <w:trHeight w:val="1557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Птичкина Валентина Петровна, учитель начальных классов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 xml:space="preserve">1.«Инклюзивная практика в общеобразовательной школе. </w:t>
            </w:r>
            <w:proofErr w:type="spellStart"/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Психолого</w:t>
            </w:r>
            <w:proofErr w:type="spellEnd"/>
            <w:r w:rsidRPr="00BE092A">
              <w:rPr>
                <w:rFonts w:eastAsiaTheme="minorHAnsi"/>
                <w:sz w:val="22"/>
                <w:szCs w:val="22"/>
                <w:lang w:eastAsia="zh-CN"/>
              </w:rPr>
              <w:t xml:space="preserve"> – педагогические аспекты и особенности обучения детей с ОВЗ (ЗПР) от проекта </w:t>
            </w:r>
            <w:r w:rsidRPr="00BE092A">
              <w:rPr>
                <w:rFonts w:eastAsiaTheme="minorHAnsi"/>
                <w:sz w:val="22"/>
                <w:szCs w:val="22"/>
                <w:lang w:val="en-US" w:eastAsia="zh-CN"/>
              </w:rPr>
              <w:t>mega</w:t>
            </w: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-</w:t>
            </w:r>
            <w:proofErr w:type="spellStart"/>
            <w:r w:rsidRPr="00BE092A">
              <w:rPr>
                <w:rFonts w:eastAsiaTheme="minorHAnsi"/>
                <w:sz w:val="22"/>
                <w:szCs w:val="22"/>
                <w:lang w:val="en-US" w:eastAsia="zh-CN"/>
              </w:rPr>
              <w:t>talant</w:t>
            </w:r>
            <w:proofErr w:type="spellEnd"/>
            <w:r w:rsidRPr="00BE092A">
              <w:rPr>
                <w:rFonts w:eastAsiaTheme="minorHAnsi"/>
                <w:sz w:val="22"/>
                <w:szCs w:val="22"/>
                <w:lang w:eastAsia="zh-CN"/>
              </w:rPr>
              <w:t>.</w:t>
            </w:r>
            <w:r w:rsidRPr="00BE092A">
              <w:rPr>
                <w:rFonts w:eastAsiaTheme="minorHAnsi"/>
                <w:sz w:val="22"/>
                <w:szCs w:val="22"/>
                <w:lang w:val="en-US" w:eastAsia="zh-CN"/>
              </w:rPr>
              <w:t>com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2.«Внедрение целевой модели цифровой образовательной среды»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3.«Профилактика гриппа и острых респираторных  вирусных инфекций, в том числе новой коронавирусной  инфекции (COVID-19)»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lastRenderedPageBreak/>
              <w:t>ООО  «Центр инновационного образования и воспитания»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Город Саратов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4.</w:t>
            </w:r>
            <w:r w:rsidRPr="00BE092A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Подготовка организаторов ППЭ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(Выписка из электронного реестра ФГБУ «Федеральный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центр тестирования»)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5. Организаторы  вне аудиторий ОГЭ, ЕГЭ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 ДПО  ПО «ЦОКО»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6.Организаторы в аудитории ОГЭ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 ДПО  ПО «ЦОКО»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03 ноября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 часа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20 октября по 30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19 марта 2021 года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36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27.03.2021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8 апреля 2021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8 апреля 2021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Свидетельство.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Приказ №388241441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44309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480-1878586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Сертификат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№  62E129EB-509F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Сертификат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Xh31q90wHB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Сертификат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R2qiIPnTBZ</w:t>
            </w:r>
          </w:p>
        </w:tc>
      </w:tr>
      <w:tr w:rsidR="004303AA" w:rsidRPr="00BE092A" w:rsidTr="00751A63">
        <w:trPr>
          <w:trHeight w:val="1557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Литвинова Мария Александровна, учитель математики, педагог –тьютор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 xml:space="preserve">1.«Методика </w:t>
            </w:r>
            <w:proofErr w:type="spellStart"/>
            <w:r w:rsidRPr="00BE092A">
              <w:rPr>
                <w:rFonts w:eastAsiaTheme="minorHAnsi"/>
                <w:sz w:val="22"/>
                <w:szCs w:val="22"/>
                <w:lang w:eastAsia="zh-CN"/>
              </w:rPr>
              <w:t>эффектиной</w:t>
            </w:r>
            <w:proofErr w:type="spellEnd"/>
            <w:r w:rsidRPr="00BE092A">
              <w:rPr>
                <w:rFonts w:eastAsiaTheme="minorHAnsi"/>
                <w:sz w:val="22"/>
                <w:szCs w:val="22"/>
                <w:lang w:eastAsia="zh-CN"/>
              </w:rPr>
              <w:t xml:space="preserve"> подготовки к заданиям с кратким ответом профильного уровня. Основные типы заданий, разбор возможных затруднений при их выполнении»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Автономная некоммерческая организация «Центр независимой оценки качества образования и образовательного аудита «Легион» г. Ростов на Дону.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 xml:space="preserve">2.«Методика </w:t>
            </w:r>
            <w:proofErr w:type="spellStart"/>
            <w:r w:rsidRPr="00BE092A">
              <w:rPr>
                <w:rFonts w:eastAsiaTheme="minorHAnsi"/>
                <w:sz w:val="22"/>
                <w:szCs w:val="22"/>
                <w:lang w:eastAsia="zh-CN"/>
              </w:rPr>
              <w:t>эффектиной</w:t>
            </w:r>
            <w:proofErr w:type="spellEnd"/>
            <w:r w:rsidRPr="00BE092A">
              <w:rPr>
                <w:rFonts w:eastAsiaTheme="minorHAnsi"/>
                <w:sz w:val="22"/>
                <w:szCs w:val="22"/>
                <w:lang w:eastAsia="zh-CN"/>
              </w:rPr>
              <w:t xml:space="preserve"> подготовки к заданиям с кратким ответом профильного уровня. Геометрические задания. Разбор возможных затруднений при их выполнении»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Автономная некоммерческая организация «Центр независимой оценки качества образования и образовательного аудита «Легион» г. Ростов на Дону.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3.«Внедрение целевой модели цифровой образовательной среды»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 xml:space="preserve">4.«Профилактика гриппа и острых </w:t>
            </w:r>
            <w:r w:rsidRPr="00BE092A">
              <w:rPr>
                <w:rFonts w:eastAsiaTheme="minorHAnsi"/>
                <w:sz w:val="22"/>
                <w:szCs w:val="22"/>
                <w:lang w:eastAsia="zh-CN"/>
              </w:rPr>
              <w:lastRenderedPageBreak/>
              <w:t>респираторных  вирусных инфекций, в том числе новой коронавирусной  инфекции (COVID-19)»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ООО  «Центр инновационного образования и воспитания»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Город Саратов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5.</w:t>
            </w:r>
            <w:r w:rsidRPr="00BE092A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Технические специалисты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 ДПО  ПО «ЦОКО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07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 часа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13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 часа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20 октября по 30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23 марта 2021 года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36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7 апреля 2021 года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10 часов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Сертификат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Э-2020-10-046855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Сертификат</w:t>
            </w:r>
          </w:p>
          <w:p w:rsidR="004303AA" w:rsidRPr="00BE092A" w:rsidRDefault="004303AA" w:rsidP="00751A63">
            <w:pPr>
              <w:spacing w:after="200" w:line="276" w:lineRule="auto"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Э-2020-10-047481</w:t>
            </w:r>
          </w:p>
          <w:p w:rsidR="004303AA" w:rsidRPr="00BE092A" w:rsidRDefault="004303AA" w:rsidP="00751A63">
            <w:pPr>
              <w:spacing w:after="200" w:line="276" w:lineRule="auto"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pacing w:after="200" w:line="276" w:lineRule="auto"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pacing w:after="200" w:line="276" w:lineRule="auto"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pacing w:after="200" w:line="276" w:lineRule="auto"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pacing w:after="200" w:line="276" w:lineRule="auto"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pacing w:after="200" w:line="276" w:lineRule="auto"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pacing w:after="200" w:line="276" w:lineRule="auto"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pacing w:after="200" w:line="276" w:lineRule="auto"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pacing w:after="200" w:line="276" w:lineRule="auto"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pacing w:after="200" w:line="276" w:lineRule="auto"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pacing w:after="200" w:line="276" w:lineRule="auto"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44302</w:t>
            </w:r>
          </w:p>
          <w:p w:rsidR="004303AA" w:rsidRPr="00BE092A" w:rsidRDefault="004303AA" w:rsidP="00751A63">
            <w:pPr>
              <w:spacing w:after="200" w:line="276" w:lineRule="auto"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480-283966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Сертификат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proofErr w:type="spellStart"/>
            <w:r w:rsidRPr="00BE092A">
              <w:rPr>
                <w:sz w:val="22"/>
                <w:szCs w:val="22"/>
                <w:lang w:eastAsia="zh-CN"/>
              </w:rPr>
              <w:t>FDvaMHeSHo</w:t>
            </w:r>
            <w:proofErr w:type="spellEnd"/>
          </w:p>
        </w:tc>
      </w:tr>
      <w:tr w:rsidR="004303AA" w:rsidRPr="00BE092A" w:rsidTr="00751A63">
        <w:trPr>
          <w:trHeight w:val="1557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Черемхова Галина Петровна, учитель начальных классов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1.«Внедрение целевой модели цифровой образовательной среды»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2.«Профилактика гриппа и острых респираторных  вирусных инфекций, в том числе новой коронавирусной  инфекции (COVID-19)»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ООО  «Центр инновационного образования и воспитания»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Город Саратов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20 октября по 30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19 марта 2021 года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36 часов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44317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480-1876706</w:t>
            </w:r>
          </w:p>
        </w:tc>
      </w:tr>
      <w:tr w:rsidR="004303AA" w:rsidRPr="00BE092A" w:rsidTr="00751A63">
        <w:trPr>
          <w:trHeight w:val="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proofErr w:type="spellStart"/>
            <w:r w:rsidRPr="00BE092A">
              <w:rPr>
                <w:sz w:val="22"/>
                <w:szCs w:val="22"/>
                <w:lang w:eastAsia="zh-CN"/>
              </w:rPr>
              <w:t>Чередник</w:t>
            </w:r>
            <w:proofErr w:type="spellEnd"/>
            <w:r w:rsidRPr="00BE092A">
              <w:rPr>
                <w:sz w:val="22"/>
                <w:szCs w:val="22"/>
                <w:lang w:eastAsia="zh-CN"/>
              </w:rPr>
              <w:t xml:space="preserve"> Мария Владимировна, учитель-логопед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1.«Внедрение целевой модели цифровой образовательной среды»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2.«Профилактика гриппа и острых респираторных  вирусных инфекций, в том числе новой коронавирусной  инфекции (COVID-19)»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 xml:space="preserve">ООО  «Центр инновационного </w:t>
            </w:r>
            <w:r w:rsidRPr="00BE092A">
              <w:rPr>
                <w:rFonts w:eastAsiaTheme="minorHAnsi"/>
                <w:sz w:val="22"/>
                <w:szCs w:val="22"/>
                <w:lang w:eastAsia="zh-CN"/>
              </w:rPr>
              <w:lastRenderedPageBreak/>
              <w:t>образования и воспитания»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Город Саратов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с 20 октября по 30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24 марта 2021 года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36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44316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480-1893739</w:t>
            </w:r>
          </w:p>
        </w:tc>
      </w:tr>
      <w:tr w:rsidR="004303AA" w:rsidRPr="00BE092A" w:rsidTr="00751A63">
        <w:trPr>
          <w:trHeight w:val="7787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proofErr w:type="spellStart"/>
            <w:r w:rsidRPr="00BE092A">
              <w:rPr>
                <w:sz w:val="22"/>
                <w:szCs w:val="22"/>
                <w:lang w:eastAsia="zh-CN"/>
              </w:rPr>
              <w:t>Тимоничева</w:t>
            </w:r>
            <w:proofErr w:type="spellEnd"/>
            <w:r w:rsidRPr="00BE092A">
              <w:rPr>
                <w:sz w:val="22"/>
                <w:szCs w:val="22"/>
                <w:lang w:eastAsia="zh-CN"/>
              </w:rPr>
              <w:t xml:space="preserve"> Ирина Геннадьевна, учитель иностранного языка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1.«Внедрение целевой модели цифровой образовательной среды»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2.«Профилактика гриппа и острых респираторных  вирусных инфекций, в том числе новой коронавирусной  инфекции (COVID-19)»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ООО  «Центр инновационного образования и воспитания»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Город Саратов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3. Подготовка организаторов ППЭ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(Выписка из электронного реестра ФГБУ «Федеральный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центр тестирования»)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4.</w:t>
            </w:r>
            <w:r w:rsidRPr="00BE092A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Организаторы в аудиториях ЕГЭ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 ДПО  ПО «ЦОКО»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20 октября по 30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23 марта 2021 года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36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09.04. 2021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9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20 апреля 2021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10 часов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44314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480-1890189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Сертификат №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70A22D5E-EE3B-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Сертификат №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y2BbH7VYx7</w:t>
            </w:r>
          </w:p>
        </w:tc>
      </w:tr>
      <w:tr w:rsidR="004303AA" w:rsidRPr="00BE092A" w:rsidTr="00751A63">
        <w:trPr>
          <w:trHeight w:val="1408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proofErr w:type="spellStart"/>
            <w:r w:rsidRPr="00BE092A">
              <w:rPr>
                <w:sz w:val="22"/>
                <w:szCs w:val="22"/>
                <w:lang w:eastAsia="zh-CN"/>
              </w:rPr>
              <w:t>Терашкевич</w:t>
            </w:r>
            <w:proofErr w:type="spellEnd"/>
            <w:r w:rsidRPr="00BE092A">
              <w:rPr>
                <w:sz w:val="22"/>
                <w:szCs w:val="22"/>
                <w:lang w:eastAsia="zh-CN"/>
              </w:rPr>
              <w:t xml:space="preserve"> Анна Михайловна, учитель русского языка и литературы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1.«Внедрение целевой модели цифровой образовательной среды»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2.«Профилактика гриппа и острых респираторных  вирусных инфекций, в том числе новой коронавирусной  инфекции (COVID-19)»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ООО  «Центр инновационного образования и воспитания»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Город Саратов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20 октября по 30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24 марта 2021 года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36 часов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44313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480-1897049</w:t>
            </w:r>
          </w:p>
        </w:tc>
      </w:tr>
      <w:tr w:rsidR="004303AA" w:rsidRPr="00BE092A" w:rsidTr="00751A63">
        <w:trPr>
          <w:trHeight w:val="2826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proofErr w:type="spellStart"/>
            <w:r w:rsidRPr="00BE092A">
              <w:rPr>
                <w:sz w:val="22"/>
                <w:szCs w:val="22"/>
                <w:lang w:eastAsia="zh-CN"/>
              </w:rPr>
              <w:t>Страшкова</w:t>
            </w:r>
            <w:proofErr w:type="spellEnd"/>
            <w:r w:rsidRPr="00BE092A">
              <w:rPr>
                <w:sz w:val="22"/>
                <w:szCs w:val="22"/>
                <w:lang w:eastAsia="zh-CN"/>
              </w:rPr>
              <w:t xml:space="preserve"> Ирина Викторовна, учитель русского языка и литературы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1.«Внедрение целевой модели цифровой образовательной среды»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2.«Профилактика гриппа и острых респираторных  вирусных инфекций, в том числе новой коронавирусной  инфекции (COVID-19)»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ООО  «Центр инновационного образования и воспитания»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Город Саратов</w:t>
            </w:r>
          </w:p>
          <w:p w:rsidR="004303AA" w:rsidRPr="00BE092A" w:rsidRDefault="004303AA" w:rsidP="00751A63">
            <w:pPr>
              <w:spacing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3. «Совершенствование предметных и методических компетенций педагогических работников (в том числе в области  формирования функциональной грамотности)</w:t>
            </w:r>
          </w:p>
          <w:p w:rsidR="004303AA" w:rsidRPr="00BE092A" w:rsidRDefault="004303AA" w:rsidP="00751A63">
            <w:pPr>
              <w:spacing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в рамках реализации федерального проекта «Учитель будущего»</w:t>
            </w:r>
          </w:p>
          <w:p w:rsidR="004303AA" w:rsidRPr="00BE092A" w:rsidRDefault="004303AA" w:rsidP="00751A63">
            <w:pPr>
              <w:spacing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Федеральное государственное автономное образовательное учреждение дополнительного профессионального образования «Академия реализации государственной политики и профессионального развития работников образования Министерства просвещения Российской Федерации»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20 октября по 30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23 марта 2021 года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36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02 июля 2020г. по 30 ноября 2020 г.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112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44311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480-1889420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040000241296</w:t>
            </w:r>
          </w:p>
        </w:tc>
      </w:tr>
      <w:tr w:rsidR="004303AA" w:rsidRPr="00BE092A" w:rsidTr="00751A63">
        <w:trPr>
          <w:trHeight w:val="26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Симакова Людмила Аркадьевна, учитель немецкого языка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1.«Внедрение целевой модели цифровой образовательной среды»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2. «Профилактика гриппа и острых респираторных  вирусных инфекций, в том числе новой коронавирусной  инфекции (COVID-19)»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ООО  «Центр инновационного образования и воспитания»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Город Саратов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lastRenderedPageBreak/>
              <w:t>3. Организаторы вне аудиторий ЕГЭ, ОГЭ.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 ДПО  ПО «ЦОКО»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с 20 октября по 30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26 марта  2021 год 36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12 мая 2021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10 часов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44310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480-1906443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Сертификат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val="en-US"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№</w:t>
            </w:r>
            <w:r w:rsidRPr="00BE092A">
              <w:rPr>
                <w:sz w:val="22"/>
                <w:szCs w:val="22"/>
                <w:lang w:val="en-US" w:eastAsia="zh-CN"/>
              </w:rPr>
              <w:t xml:space="preserve"> iEkjuvw3CV</w:t>
            </w:r>
          </w:p>
        </w:tc>
      </w:tr>
      <w:tr w:rsidR="004303AA" w:rsidRPr="00BE092A" w:rsidTr="00751A63">
        <w:trPr>
          <w:trHeight w:val="1414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proofErr w:type="spellStart"/>
            <w:r w:rsidRPr="00BE092A">
              <w:rPr>
                <w:sz w:val="22"/>
                <w:szCs w:val="22"/>
                <w:lang w:eastAsia="zh-CN"/>
              </w:rPr>
              <w:t>Писукова</w:t>
            </w:r>
            <w:proofErr w:type="spellEnd"/>
            <w:r w:rsidRPr="00BE092A">
              <w:rPr>
                <w:sz w:val="22"/>
                <w:szCs w:val="22"/>
                <w:lang w:eastAsia="zh-CN"/>
              </w:rPr>
              <w:t xml:space="preserve"> Вера Николаевна, учитель иностранного языка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1.«Внедрение целевой модели цифровой образовательной среды»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2. «Профилактика гриппа и острых респираторных  вирусных инфекций, в том числе новой коронавирусной  инфекции (COVID-19)»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ООО  «Центр инновационного образования и воспитания»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Город Саратов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3.Подготовка организаторов ППЭ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(Выписка из электронного реестра ФГБУ «Федеральный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центр тестирования»)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4.</w:t>
            </w:r>
            <w:r w:rsidRPr="00BE092A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Организаторы в аудиториях ЕГЭ.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 ДПО  ПО «ЦОКО»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20 октября по 30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17 марта  2021 год 36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28.03.2021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9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10 апреля 2021 г.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10 часов.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44307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480-1873018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Сертификат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№  2012C294-B36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Сертификат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№</w:t>
            </w:r>
            <w:r w:rsidRPr="00BE092A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E092A">
              <w:rPr>
                <w:sz w:val="22"/>
                <w:szCs w:val="22"/>
                <w:lang w:eastAsia="zh-CN"/>
              </w:rPr>
              <w:t>S5GBMl8COP</w:t>
            </w:r>
          </w:p>
        </w:tc>
      </w:tr>
      <w:tr w:rsidR="004303AA" w:rsidRPr="00BE092A" w:rsidTr="00751A63">
        <w:trPr>
          <w:trHeight w:val="26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proofErr w:type="spellStart"/>
            <w:r w:rsidRPr="00BE092A">
              <w:rPr>
                <w:rFonts w:cstheme="minorBidi"/>
                <w:sz w:val="22"/>
                <w:szCs w:val="22"/>
                <w:lang w:eastAsia="zh-CN"/>
              </w:rPr>
              <w:t>Пиллер</w:t>
            </w:r>
            <w:proofErr w:type="spellEnd"/>
            <w:r w:rsidRPr="00BE092A">
              <w:rPr>
                <w:rFonts w:cstheme="minorBidi"/>
                <w:sz w:val="22"/>
                <w:szCs w:val="22"/>
                <w:lang w:eastAsia="zh-CN"/>
              </w:rPr>
              <w:t xml:space="preserve"> Дмитрий </w:t>
            </w:r>
            <w:proofErr w:type="spellStart"/>
            <w:r w:rsidRPr="00BE092A">
              <w:rPr>
                <w:rFonts w:cstheme="minorBidi"/>
                <w:sz w:val="22"/>
                <w:szCs w:val="22"/>
                <w:lang w:eastAsia="zh-CN"/>
              </w:rPr>
              <w:t>Эдмундович</w:t>
            </w:r>
            <w:proofErr w:type="spellEnd"/>
            <w:r w:rsidRPr="00BE092A">
              <w:rPr>
                <w:rFonts w:cstheme="minorBidi"/>
                <w:sz w:val="22"/>
                <w:szCs w:val="22"/>
                <w:lang w:eastAsia="zh-CN"/>
              </w:rPr>
              <w:t>,  учитель математики,  информатики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1.«Внедрение целевой модели цифровой образовательной среды»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2.«Подготовка экспертов предметных комиссий Псковской области по проверке выполнения заданий с развёрнутым ответом экзаменационных работ ГИА -9 ( ОГЭ и ГВЭ) 2020 г.»  (математика)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lastRenderedPageBreak/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3.«Совершенствование предметных и методических компетенций педагогических работников (в том числе в области  формирования функциональной грамотности)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в рамках реализации федерального проекта «Учитель будущего»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Федеральное государственное автономное образовательное учреждение дополнительного профессионального образования «Академия реализации государственной политики и профессионального развития работников образования Министерства просвещения Российской Федерации»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4. Технические специалисты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 ДПО  ПО «ЦОКО»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с 20 октября по 30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27 февраля по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29 февраля 2020г.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20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02 июля 2020г. по 30 ноября 2020 г.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112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6 мая 2021 года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10 часов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44306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42704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040000192691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Сертификат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№MnIEl7dIA1</w:t>
            </w:r>
          </w:p>
        </w:tc>
      </w:tr>
      <w:tr w:rsidR="004303AA" w:rsidRPr="00BE092A" w:rsidTr="00751A63">
        <w:trPr>
          <w:trHeight w:val="26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rFonts w:cstheme="minorBidi"/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Перова Татьяна Игнатьевна, учитель русского языка и литературы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1.«Внедрение целевой модели цифровой образовательной среды»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2.«Профилактика гриппа и острых респираторных  вирусных инфекций, в том числе новой коронавирусной  инфекции (COVID-19)»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ООО  «Центр инновационного образования и воспитания»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Город Саратов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20 октября по 30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23 марта  2021 год 36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44305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480-1891107</w:t>
            </w:r>
          </w:p>
        </w:tc>
      </w:tr>
      <w:tr w:rsidR="004303AA" w:rsidRPr="00BE092A" w:rsidTr="00751A63">
        <w:trPr>
          <w:trHeight w:val="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proofErr w:type="spellStart"/>
            <w:r w:rsidRPr="00BE092A">
              <w:rPr>
                <w:sz w:val="22"/>
                <w:szCs w:val="22"/>
                <w:lang w:eastAsia="zh-CN"/>
              </w:rPr>
              <w:t>Перлова</w:t>
            </w:r>
            <w:proofErr w:type="spellEnd"/>
            <w:r w:rsidRPr="00BE092A">
              <w:rPr>
                <w:sz w:val="22"/>
                <w:szCs w:val="22"/>
                <w:lang w:eastAsia="zh-CN"/>
              </w:rPr>
              <w:t xml:space="preserve"> Ольга Владимировна,</w:t>
            </w:r>
            <w:r w:rsidRPr="00BE092A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E092A">
              <w:rPr>
                <w:sz w:val="22"/>
                <w:szCs w:val="22"/>
                <w:lang w:eastAsia="zh-CN"/>
              </w:rPr>
              <w:t>учитель русского языка и литературы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1.«Внедрение целевой модели цифровой образовательной среды»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 xml:space="preserve">ГБОУ ДПО "Псковский областной институт повышения квалификации </w:t>
            </w:r>
            <w:r w:rsidRPr="00BE092A">
              <w:rPr>
                <w:rFonts w:eastAsiaTheme="minorHAnsi"/>
                <w:sz w:val="22"/>
                <w:szCs w:val="22"/>
                <w:lang w:eastAsia="zh-CN"/>
              </w:rPr>
              <w:lastRenderedPageBreak/>
              <w:t>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2.«Профилактика гриппа и острых респираторных  вирусных инфекций, в том числе новой коронавирусной  инфекции (COVID-19)»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ООО  «Центр инновационного образования и воспитания»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Город Саратов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с 20 октября по 30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29 марта  2021 год 36 часов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44304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480-1921512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</w:tc>
      </w:tr>
      <w:tr w:rsidR="004303AA" w:rsidRPr="00BE092A" w:rsidTr="00751A63">
        <w:trPr>
          <w:trHeight w:val="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proofErr w:type="spellStart"/>
            <w:r w:rsidRPr="00BE092A">
              <w:rPr>
                <w:sz w:val="22"/>
                <w:szCs w:val="22"/>
                <w:lang w:eastAsia="zh-CN"/>
              </w:rPr>
              <w:t>Новаковец</w:t>
            </w:r>
            <w:proofErr w:type="spellEnd"/>
            <w:r w:rsidRPr="00BE092A">
              <w:rPr>
                <w:sz w:val="22"/>
                <w:szCs w:val="22"/>
                <w:lang w:eastAsia="zh-CN"/>
              </w:rPr>
              <w:t xml:space="preserve"> Оксана Валерьевна, учитель химии, биологии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1.«Внедрение целевой модели цифровой образовательной среды»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2.«Профилактика гриппа и острых респираторных  вирусных инфекций, в том числе новой коронавирусной  инфекции (COVID-19)»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ООО  «Центр инновационного образования и воспитания»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Город Саратов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3.«Совершенствование предметных и методических компетенций педагогических работников (в том числе в области  формирования функциональной грамотности)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в рамках реализации федерального проекта «Учитель будущего»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Федеральное государственное автономное образовательное учреждение дополнительного профессионального образования «Академия реализации государственной политики и профессионального развития работников образования Министерства просвещения Российской Федерации»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4.</w:t>
            </w:r>
            <w:r w:rsidRPr="00BE092A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Организаторы в аудитории ОГЭ.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 ДПО  ПО «ЦОКО»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20 октября по 30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25 марта  2021 год 36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02 июля 2020г. по 30 ноября 2020 г.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112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19 мая 2021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10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44303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480-1903450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040000197897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Сертификат №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F5bOBa8N3y</w:t>
            </w:r>
          </w:p>
        </w:tc>
      </w:tr>
      <w:tr w:rsidR="004303AA" w:rsidRPr="00BE092A" w:rsidTr="00751A63">
        <w:trPr>
          <w:trHeight w:val="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proofErr w:type="spellStart"/>
            <w:r w:rsidRPr="00BE092A">
              <w:rPr>
                <w:sz w:val="22"/>
                <w:szCs w:val="22"/>
                <w:lang w:eastAsia="zh-CN"/>
              </w:rPr>
              <w:t>Лемешова</w:t>
            </w:r>
            <w:proofErr w:type="spellEnd"/>
            <w:r w:rsidRPr="00BE092A">
              <w:rPr>
                <w:sz w:val="22"/>
                <w:szCs w:val="22"/>
                <w:lang w:eastAsia="zh-CN"/>
              </w:rPr>
              <w:t xml:space="preserve"> Марина Васильевна,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учитель начальных классов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1.«Внедрение целевой модели цифровой образовательной среды»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2.</w:t>
            </w:r>
            <w:r w:rsidRPr="00BE092A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Организаторы в аудитории ОГЭ.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 ДПО  ПО «ЦОКО»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3.</w:t>
            </w:r>
            <w:r w:rsidRPr="00BE092A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Организаторы в аудитории ЕГЭ.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 ДПО  ПО «ЦОКО»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20 октября по 30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6 мая 2021 года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10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13 мая 2021 года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10 часов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44301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Сертификат №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TjJLuJ49Vd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Сертификат №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Cn2K4ddMjG</w:t>
            </w:r>
          </w:p>
        </w:tc>
      </w:tr>
      <w:tr w:rsidR="004303AA" w:rsidRPr="00BE092A" w:rsidTr="00751A63">
        <w:trPr>
          <w:trHeight w:val="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Лаур Светлана Викторовна, учитель математики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1.«Внедрение целевой модели цифровой образовательной среды»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2.«Подготовка экспертов предметных комиссий Псковской области по проверке выполнения заданий с развёрнутым ответом экзаменационных работ ГИА -9 ( ОГЭ и ГВЭ) 2020 г.»  (математика)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3.«Профилактика гриппа и острых респираторных  вирусных инфекций, в том числе новой коронавирусной  инфекции (COVID-19)»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ООО  «Центр инновационного образования и воспитания»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Город Саратов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4.</w:t>
            </w:r>
            <w:r w:rsidRPr="00BE092A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Подготовка организаторов ППЭ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(Выписка из электронного реестра ФГБУ «Федеральный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lastRenderedPageBreak/>
              <w:t>центр тестирования»)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5.</w:t>
            </w:r>
            <w:r w:rsidRPr="00BE092A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Организаторы вне аудиторий ЕГЭ, ОГЭ.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 ДПО  ПО «ЦОКО»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с 20 октября по 30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27 февраля по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29 февраля 2020г.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20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29 марта  2021 год 36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29.03.2021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9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12  апреля 2021г.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10 часов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44300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42705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480-1910602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Сертификат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№ BA2432A9-AFD2-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Сертификат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№</w:t>
            </w:r>
            <w:r w:rsidRPr="00BE092A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E092A">
              <w:rPr>
                <w:sz w:val="22"/>
                <w:szCs w:val="22"/>
                <w:lang w:val="en-US" w:eastAsia="zh-CN"/>
              </w:rPr>
              <w:t>T</w:t>
            </w:r>
            <w:r w:rsidRPr="00BE092A">
              <w:rPr>
                <w:sz w:val="22"/>
                <w:szCs w:val="22"/>
                <w:lang w:eastAsia="zh-CN"/>
              </w:rPr>
              <w:t>uuuy3VeCw</w:t>
            </w:r>
          </w:p>
        </w:tc>
      </w:tr>
      <w:tr w:rsidR="004303AA" w:rsidRPr="00BE092A" w:rsidTr="00751A63">
        <w:trPr>
          <w:trHeight w:val="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Лапина Надежда Михайловна, учитель начальных классов, физической культуры, технологии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1.«Внедрение целевой модели цифровой образовательной среды»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20 октября по 30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44299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</w:tc>
      </w:tr>
      <w:tr w:rsidR="004303AA" w:rsidRPr="00BE092A" w:rsidTr="00751A63">
        <w:trPr>
          <w:trHeight w:val="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proofErr w:type="spellStart"/>
            <w:r w:rsidRPr="00BE092A">
              <w:rPr>
                <w:sz w:val="22"/>
                <w:szCs w:val="22"/>
                <w:lang w:eastAsia="zh-CN"/>
              </w:rPr>
              <w:t>Кутырева</w:t>
            </w:r>
            <w:proofErr w:type="spellEnd"/>
            <w:r w:rsidRPr="00BE092A">
              <w:rPr>
                <w:sz w:val="22"/>
                <w:szCs w:val="22"/>
                <w:lang w:eastAsia="zh-CN"/>
              </w:rPr>
              <w:t xml:space="preserve"> Анастасия Алексеевна, учитель русского языка и литературы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1.«Внедрение целевой модели цифровой образовательной среды»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20 октября по 30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44298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</w:tc>
      </w:tr>
      <w:tr w:rsidR="004303AA" w:rsidRPr="00BE092A" w:rsidTr="00751A63">
        <w:trPr>
          <w:trHeight w:val="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Купченко Евгения Леонидовна, учитель математики, технологии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1.«Внедрение целевой модели цифровой образовательной среды»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2.«Подготовка экспертов предметных комиссий Псковской области по проверке выполнения заданий с развёрнутым ответом экзаменационных работ ГИА -9 ( ОГЭ и ГВЭ) 2020 г.»  (математика)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3.«Профилактика гриппа и острых респираторных  вирусных инфекций, в том числе новой коронавирусной  инфекции (COVID-19)»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ООО  «Центр инновационного образования и воспитания»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Город Саратов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4.Подготовка организаторов ППЭ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 xml:space="preserve">(Выписка из электронного реестра </w:t>
            </w:r>
            <w:r w:rsidRPr="00BE092A">
              <w:rPr>
                <w:rFonts w:eastAsiaTheme="minorHAnsi"/>
                <w:sz w:val="22"/>
                <w:szCs w:val="22"/>
                <w:lang w:eastAsia="zh-CN"/>
              </w:rPr>
              <w:lastRenderedPageBreak/>
              <w:t>ФГБУ «Федеральный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центр тестирования»)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5.Организаторы в аудиториях ЕГЭ.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 ДПО  ПО «ЦОКО»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6.</w:t>
            </w:r>
            <w:r w:rsidRPr="00BE092A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Организаторы вне аудиторий ЕГЭ, ОГЭ.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 ДПО  ПО «ЦОКО»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с 20 октября по 30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27 февраля по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29 февраля 2020г.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20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25 марта 2021 года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36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29.03.2021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9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9 апреля 2021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10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6 апреля 2021 г.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10 часов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44297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42707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480 -1903757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Сертификат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№  3A8860BE-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Сертификат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ruuuy3VeCw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Сертификат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31M5xznsD</w:t>
            </w:r>
          </w:p>
        </w:tc>
      </w:tr>
      <w:tr w:rsidR="004303AA" w:rsidRPr="00BE092A" w:rsidTr="00751A63">
        <w:trPr>
          <w:trHeight w:val="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Корнильева Екатерина Сергеевна, учитель биологии, географии,  химии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1.«Внедрение целевой модели цифровой образовательной среды»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2.«Совершенствование предметных и методических компетенций педагогических работников (в том числе в области  формирования функциональной грамотности)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в рамках реализации федерального проекта «Учитель будущего»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Федеральное государственное автономное образовательное учреждение дополнительного профессионального образования «Академия реализации государственной политики и профессионального развития работников образования Министерства просвещения Российской Федерации»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3.</w:t>
            </w:r>
            <w:r w:rsidRPr="00BE092A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Организаторы в аудитории ОГЭ.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 ДПО  ПО «ЦОКО»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20 октября по 30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02 июля 2020г. по 30 ноября 2020 г.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112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6 мая 2021 г.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10 часов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44296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040000201823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Сертификат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sW22sLdf6V</w:t>
            </w:r>
          </w:p>
        </w:tc>
      </w:tr>
      <w:tr w:rsidR="004303AA" w:rsidRPr="00BE092A" w:rsidTr="00751A63">
        <w:trPr>
          <w:trHeight w:val="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Коновалова Екатерина Александровна, учитель истории и обществознания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1.«Внедрение целевой модели цифровой образовательной среды»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 xml:space="preserve">2.«Профилактика гриппа и острых </w:t>
            </w:r>
            <w:r w:rsidRPr="00BE092A">
              <w:rPr>
                <w:rFonts w:eastAsiaTheme="minorHAnsi"/>
                <w:sz w:val="22"/>
                <w:szCs w:val="22"/>
                <w:lang w:eastAsia="zh-CN"/>
              </w:rPr>
              <w:lastRenderedPageBreak/>
              <w:t>респираторных  вирусных инфекций, в том числе новой коронавирусной  инфекции (COVID-19)»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ООО  «Центр инновационного образования и воспитания»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Город Саратов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3.Подготовка организаторов ППЭ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(Выписка из электронного реестра ФГБУ «Федеральный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центр тестирования»)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4.Организаторы в аудиториях ЕГЭ.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 ДПО  ПО «ЦОКО»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с 20 октября по 30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30 марта 2021 года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36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31.03.2021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9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5 мая 2021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10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44295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480 -1924975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Сертификат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№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99A2F545-F440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Сертификат №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GFG4M1Rb42</w:t>
            </w:r>
          </w:p>
        </w:tc>
      </w:tr>
      <w:tr w:rsidR="004303AA" w:rsidRPr="00BE092A" w:rsidTr="00751A63">
        <w:trPr>
          <w:trHeight w:val="4948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25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proofErr w:type="spellStart"/>
            <w:r w:rsidRPr="00BE092A">
              <w:rPr>
                <w:sz w:val="22"/>
                <w:szCs w:val="22"/>
                <w:lang w:eastAsia="zh-CN"/>
              </w:rPr>
              <w:t>Келгумяэ</w:t>
            </w:r>
            <w:proofErr w:type="spellEnd"/>
            <w:r w:rsidRPr="00BE092A">
              <w:rPr>
                <w:sz w:val="22"/>
                <w:szCs w:val="22"/>
                <w:lang w:eastAsia="zh-CN"/>
              </w:rPr>
              <w:t xml:space="preserve"> Елена </w:t>
            </w:r>
            <w:proofErr w:type="spellStart"/>
            <w:r w:rsidRPr="00BE092A">
              <w:rPr>
                <w:sz w:val="22"/>
                <w:szCs w:val="22"/>
                <w:lang w:eastAsia="zh-CN"/>
              </w:rPr>
              <w:t>Авоевна</w:t>
            </w:r>
            <w:proofErr w:type="spellEnd"/>
            <w:r w:rsidRPr="00BE092A">
              <w:rPr>
                <w:sz w:val="22"/>
                <w:szCs w:val="22"/>
                <w:lang w:eastAsia="zh-CN"/>
              </w:rPr>
              <w:t>, учитель географии, ОБЖ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1.«Внедрение целевой модели цифровой образовательной среды»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2. «Современная методика преподавания географии в условиях  реализации ФГОС»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3.«Профилактика гриппа и острых респираторных  вирусных инфекций, в том числе новой коронавирусной  инфекции (COVID-19)»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ООО  «Центр инновационного образования и воспитания»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Город Саратов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3.</w:t>
            </w:r>
            <w:r w:rsidRPr="00BE092A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Подготовка организаторов ППЭ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(Выписка из электронного реестра ФГБУ «Федеральный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центр тестирования»)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lastRenderedPageBreak/>
              <w:t>4.Организаторы вне аудиторий ОГЭ, ЕГЭ.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 ДПО  ПО «ЦОКО»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с 20 октября по 30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30 сентября 2020 г. по 16 октября 2020 г.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36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24 марта 2021 года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36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07.04.2021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9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13 апреля 2021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10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44293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44903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480 -1897632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Сертификат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№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3CFA046E-CE09-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Сертификат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№</w:t>
            </w:r>
            <w:r w:rsidRPr="00BE092A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E092A">
              <w:rPr>
                <w:sz w:val="22"/>
                <w:szCs w:val="22"/>
                <w:lang w:eastAsia="zh-CN"/>
              </w:rPr>
              <w:t>5wPgmnDSS</w:t>
            </w:r>
          </w:p>
        </w:tc>
      </w:tr>
      <w:tr w:rsidR="004303AA" w:rsidRPr="00BE092A" w:rsidTr="00751A63">
        <w:trPr>
          <w:trHeight w:val="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26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Калинина Алёна Викторовна, учитель начальных классов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1.«Внедрение целевой модели цифровой образовательной среды»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2.«Профилактика гриппа и острых респираторных  вирусных инфекций, в том числе новой коронавирусной  инфекции (COVID-19)»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ООО  «Центр инновационного образования и воспитания»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Город Саратов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3.</w:t>
            </w:r>
            <w:r w:rsidRPr="00BE092A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Организаторы в аудитории ОГЭ.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 ДПО  ПО «ЦОКО»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20 октября по 30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17 марта 2021 года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36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апреля 2021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10 часов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44292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480 -1872896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Сертификат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val="en-US"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№</w:t>
            </w:r>
            <w:r w:rsidRPr="00BE092A">
              <w:rPr>
                <w:sz w:val="22"/>
                <w:szCs w:val="22"/>
                <w:lang w:val="en-US" w:eastAsia="zh-CN"/>
              </w:rPr>
              <w:t>44HOoBeOg</w:t>
            </w:r>
          </w:p>
        </w:tc>
      </w:tr>
      <w:tr w:rsidR="004303AA" w:rsidRPr="00BE092A" w:rsidTr="00751A63">
        <w:trPr>
          <w:trHeight w:val="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 xml:space="preserve">Илларионова Екатерина Николаевна, </w:t>
            </w:r>
            <w:r w:rsidRPr="00BE092A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E092A">
              <w:rPr>
                <w:sz w:val="22"/>
                <w:szCs w:val="22"/>
                <w:lang w:eastAsia="zh-CN"/>
              </w:rPr>
              <w:t>учитель русского языка и литературы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1.«Внедрение целевой модели цифровой образовательной среды»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20 октября по 30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44291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</w:tc>
      </w:tr>
      <w:tr w:rsidR="004303AA" w:rsidRPr="00BE092A" w:rsidTr="00751A63">
        <w:trPr>
          <w:trHeight w:val="979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proofErr w:type="spellStart"/>
            <w:r w:rsidRPr="00BE092A">
              <w:rPr>
                <w:sz w:val="22"/>
                <w:szCs w:val="22"/>
                <w:lang w:eastAsia="zh-CN"/>
              </w:rPr>
              <w:t>Изборская</w:t>
            </w:r>
            <w:proofErr w:type="spellEnd"/>
            <w:r w:rsidRPr="00BE092A">
              <w:rPr>
                <w:sz w:val="22"/>
                <w:szCs w:val="22"/>
                <w:lang w:eastAsia="zh-CN"/>
              </w:rPr>
              <w:t xml:space="preserve"> Наталья Владимировна, педагог дополнительного образования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1.«Внедрение целевой модели цифровой образовательной среды»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20 октября по 30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44290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</w:tc>
      </w:tr>
      <w:tr w:rsidR="004303AA" w:rsidRPr="00BE092A" w:rsidTr="00751A63">
        <w:trPr>
          <w:trHeight w:val="835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29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proofErr w:type="spellStart"/>
            <w:r w:rsidRPr="00BE092A">
              <w:rPr>
                <w:sz w:val="22"/>
                <w:szCs w:val="22"/>
                <w:lang w:eastAsia="zh-CN"/>
              </w:rPr>
              <w:t>Жатько</w:t>
            </w:r>
            <w:proofErr w:type="spellEnd"/>
            <w:r w:rsidRPr="00BE092A">
              <w:rPr>
                <w:sz w:val="22"/>
                <w:szCs w:val="22"/>
                <w:lang w:eastAsia="zh-CN"/>
              </w:rPr>
              <w:t xml:space="preserve"> Светлана Геннадьевна, учитель иностранного языка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1.«Внедрение целевой модели цифровой образовательной среды»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2.  «Современный диагностический инструментарий для оценки уровня усвоения изученного материала по иностранному языку»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3.«Профилактика гриппа и острых респираторных  вирусных инфекций, в том числе новой коронавирусной  инфекции (COVID-19)»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ООО  «Центр инновационного образования и воспитания»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Город Саратов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4. Организаторы в аудитории ОГЭ.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 ДПО  ПО «ЦОКО»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20 октября по 30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27 октября по 31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36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25 марта 2021 года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36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15 апреля 2021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10 часов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44289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44341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480 -1904449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Сертификат №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trHDPg6oi4</w:t>
            </w:r>
          </w:p>
        </w:tc>
      </w:tr>
      <w:tr w:rsidR="004303AA" w:rsidRPr="00BE092A" w:rsidTr="00751A63">
        <w:trPr>
          <w:trHeight w:val="7337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30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Емельянова Ирина Александровна, учитель ИЗО и технологии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1.«Внедрение целевой модели цифровой образовательной среды»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2. «Формирование ИКТ -грамотности школьников»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Федеральное государственное автономное образовательное учреждение дополнительного профессионального образования «Академия реализации государственной политики и профессионального развития работников образования Министерства просвещения Российской Федерации»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г. Москва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3.«Профилактика гриппа и острых респираторных  вирусных инфекций, в том числе новой коронавирусной  инфекции (COVID-19)»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ООО  «Центр инновационного образования и воспитания»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Город Саратов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4. Организаторы вне аудиторий ОГЭ, ЕГЭ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 ДПО  ПО «ЦОКО»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20 октября по 30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16 ноября 2020 по 10 декабря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72 часа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29 марта 2021 года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36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20 апреля 2021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10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44288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040000183283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480 -1920131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Сертификат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proofErr w:type="spellStart"/>
            <w:r w:rsidRPr="00BE092A">
              <w:rPr>
                <w:sz w:val="22"/>
                <w:szCs w:val="22"/>
                <w:lang w:eastAsia="zh-CN"/>
              </w:rPr>
              <w:t>QycAvcRvtH</w:t>
            </w:r>
            <w:proofErr w:type="spellEnd"/>
          </w:p>
        </w:tc>
      </w:tr>
      <w:tr w:rsidR="004303AA" w:rsidRPr="00BE092A" w:rsidTr="00751A63">
        <w:trPr>
          <w:trHeight w:val="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31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Ежова Светлана Николаевна, учитель начальных классов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1.«Внедрение целевой модели цифровой образовательной среды»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2.«Профилактика гриппа и острых респираторных  вирусных инфекций, в том числе новой коронавирусной  инфекции (COVID-19)»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 xml:space="preserve">ООО  «Центр инновационного </w:t>
            </w:r>
            <w:r w:rsidRPr="00BE092A">
              <w:rPr>
                <w:rFonts w:eastAsiaTheme="minorHAnsi"/>
                <w:sz w:val="22"/>
                <w:szCs w:val="22"/>
                <w:lang w:eastAsia="zh-CN"/>
              </w:rPr>
              <w:lastRenderedPageBreak/>
              <w:t>образования и воспитания»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Город Саратов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3. Организаторы в аудитории ОГЭ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 ДПО  ПО «ЦОКО»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с 20 октября по 30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24 марта 2021 года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val="en-US"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36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val="en-US"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val="en-US"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val="en-US"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val="en-US"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val="en-US"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val="en-US"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val="en-US"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val="en-US"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val="en-US" w:eastAsia="zh-CN"/>
              </w:rPr>
              <w:t xml:space="preserve">18 </w:t>
            </w:r>
            <w:r w:rsidRPr="00BE092A">
              <w:rPr>
                <w:sz w:val="22"/>
                <w:szCs w:val="22"/>
                <w:lang w:eastAsia="zh-CN"/>
              </w:rPr>
              <w:t>апреля 2021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10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44287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480-1896593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Сертификат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val="en-US"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 xml:space="preserve">№ </w:t>
            </w:r>
            <w:proofErr w:type="spellStart"/>
            <w:r w:rsidRPr="00BE092A">
              <w:rPr>
                <w:sz w:val="22"/>
                <w:szCs w:val="22"/>
                <w:lang w:val="en-US" w:eastAsia="zh-CN"/>
              </w:rPr>
              <w:t>ftNKigRvox</w:t>
            </w:r>
            <w:proofErr w:type="spellEnd"/>
          </w:p>
        </w:tc>
      </w:tr>
      <w:tr w:rsidR="004303AA" w:rsidRPr="00BE092A" w:rsidTr="00751A63">
        <w:trPr>
          <w:trHeight w:val="1557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32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proofErr w:type="spellStart"/>
            <w:r w:rsidRPr="00BE092A">
              <w:rPr>
                <w:sz w:val="22"/>
                <w:szCs w:val="22"/>
                <w:lang w:eastAsia="zh-CN"/>
              </w:rPr>
              <w:t>Тезнева</w:t>
            </w:r>
            <w:proofErr w:type="spellEnd"/>
            <w:r w:rsidRPr="00BE092A">
              <w:rPr>
                <w:sz w:val="22"/>
                <w:szCs w:val="22"/>
                <w:lang w:eastAsia="zh-CN"/>
              </w:rPr>
              <w:t xml:space="preserve"> Елена Викторовна,  учитель математики, физики, информатики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1.«Внедрение целевой модели цифровой образовательной среды»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2.«Профилактика гриппа и острых респираторных  вирусных инфекций, в том числе новой коронавирусной  инфекции (COVID-19)»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ООО  «Центр инновационного образования и воспитания»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Город Саратов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3.</w:t>
            </w:r>
            <w:r w:rsidRPr="00BE092A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E092A">
              <w:rPr>
                <w:rFonts w:eastAsiaTheme="minorHAnsi"/>
                <w:sz w:val="22"/>
                <w:szCs w:val="22"/>
                <w:lang w:eastAsia="zh-CN"/>
              </w:rPr>
              <w:t xml:space="preserve">Подготовка технических специалистов в ППЭ  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(Выписка из электронного реестра ФГБУ «Федеральный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центр тестирования»)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4.Технические специалисты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 ДПО  ПО «ЦОКО»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20 октября по 30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25 марта 2021 года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36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28.03.2021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9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12 апреля 2021г.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10 часов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44312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480-1903362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Сертификат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№5</w:t>
            </w:r>
            <w:r w:rsidRPr="00BE092A">
              <w:rPr>
                <w:sz w:val="22"/>
                <w:szCs w:val="22"/>
                <w:lang w:val="en-US" w:eastAsia="zh-CN"/>
              </w:rPr>
              <w:t>FF</w:t>
            </w:r>
            <w:r w:rsidRPr="00BE092A">
              <w:rPr>
                <w:sz w:val="22"/>
                <w:szCs w:val="22"/>
                <w:lang w:eastAsia="zh-CN"/>
              </w:rPr>
              <w:t>8</w:t>
            </w:r>
            <w:r w:rsidRPr="00BE092A">
              <w:rPr>
                <w:sz w:val="22"/>
                <w:szCs w:val="22"/>
                <w:lang w:val="en-US" w:eastAsia="zh-CN"/>
              </w:rPr>
              <w:t>F</w:t>
            </w:r>
            <w:r w:rsidRPr="00BE092A">
              <w:rPr>
                <w:sz w:val="22"/>
                <w:szCs w:val="22"/>
                <w:lang w:eastAsia="zh-CN"/>
              </w:rPr>
              <w:t>39</w:t>
            </w:r>
            <w:r w:rsidRPr="00BE092A">
              <w:rPr>
                <w:sz w:val="22"/>
                <w:szCs w:val="22"/>
                <w:lang w:val="en-US" w:eastAsia="zh-CN"/>
              </w:rPr>
              <w:t>F</w:t>
            </w:r>
            <w:r w:rsidRPr="00BE092A">
              <w:rPr>
                <w:sz w:val="22"/>
                <w:szCs w:val="22"/>
                <w:lang w:eastAsia="zh-CN"/>
              </w:rPr>
              <w:t>…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Сертификат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№8</w:t>
            </w:r>
            <w:proofErr w:type="spellStart"/>
            <w:r w:rsidRPr="00BE092A">
              <w:rPr>
                <w:sz w:val="22"/>
                <w:szCs w:val="22"/>
                <w:lang w:val="en-US" w:eastAsia="zh-CN"/>
              </w:rPr>
              <w:t>AsILrphdG</w:t>
            </w:r>
            <w:proofErr w:type="spellEnd"/>
          </w:p>
        </w:tc>
      </w:tr>
      <w:tr w:rsidR="004303AA" w:rsidRPr="00BE092A" w:rsidTr="00751A63">
        <w:trPr>
          <w:trHeight w:val="979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33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Демиденко Диана Анатольевна, учитель английского языка, истории, обществознания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1.«Внедрение целевой модели цифровой образовательной среды»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2.«Профилактика гриппа и острых респираторных  вирусных инфекций, в том числе новой коронавирусной  инфекции (COVID-19)»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ООО  «Центр инновационного образования и воспитания»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lastRenderedPageBreak/>
              <w:t>Город Саратов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с 20 октября по 30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24 марта 2021 года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36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44285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480-1880935</w:t>
            </w:r>
          </w:p>
        </w:tc>
      </w:tr>
      <w:tr w:rsidR="004303AA" w:rsidRPr="00BE092A" w:rsidTr="00751A63">
        <w:trPr>
          <w:trHeight w:val="56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34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Гринёв Сергей Алексеевич, мастер производственного обучения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1.«Внедрение целевой модели цифровой образовательной среды»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20 октября по 30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44284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</w:tc>
      </w:tr>
      <w:tr w:rsidR="004303AA" w:rsidRPr="00BE092A" w:rsidTr="00751A63">
        <w:trPr>
          <w:trHeight w:val="56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35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Герасимова Надежда Александровна, учитель начальных классов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1.«Внедрение целевой модели цифровой образовательной среды»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2.«Профилактика гриппа и острых респираторных  вирусных инфекций, в том числе новой коронавирусной  инфекции (COVID-19)»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ООО  «Центр инновационного образования и воспитания»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Город Саратов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20 октября по 30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18 марта 2021 года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36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44283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480-1874179</w:t>
            </w:r>
          </w:p>
        </w:tc>
      </w:tr>
      <w:tr w:rsidR="004303AA" w:rsidRPr="00BE092A" w:rsidTr="00751A63">
        <w:trPr>
          <w:trHeight w:val="56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36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Володина Наталья Леонидовна, учитель физики, информатики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1.«Внедрение целевой модели цифровой образовательной среды»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2.«Профилактика гриппа и острых респираторных  вирусных инфекций, в том числе новой коронавирусной  инфекции (COVID-19)»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ООО  «Центр инновационного образования и воспитания»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Город Саратов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20 октября по 30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29 марта 2021 года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36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44282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480-1912946</w:t>
            </w:r>
          </w:p>
        </w:tc>
      </w:tr>
      <w:tr w:rsidR="004303AA" w:rsidRPr="00BE092A" w:rsidTr="00751A63">
        <w:trPr>
          <w:trHeight w:val="56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37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Владимирцева Марина Валерьевна, учитель музыки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1.«Внедрение целевой модели цифровой образовательной среды»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20 октября по 30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44281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</w:tc>
      </w:tr>
      <w:tr w:rsidR="004303AA" w:rsidRPr="00BE092A" w:rsidTr="00751A63">
        <w:trPr>
          <w:trHeight w:val="56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38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Викторова Раиса Михайловна, учитель русского языка и литературы,  диспетчер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1.«Внедрение целевой модели цифровой образовательной среды»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20 октября по 30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44280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</w:tc>
      </w:tr>
      <w:tr w:rsidR="004303AA" w:rsidRPr="00BE092A" w:rsidTr="00751A63">
        <w:trPr>
          <w:trHeight w:val="56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39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proofErr w:type="spellStart"/>
            <w:r w:rsidRPr="00BE092A">
              <w:rPr>
                <w:sz w:val="22"/>
                <w:szCs w:val="22"/>
                <w:lang w:eastAsia="zh-CN"/>
              </w:rPr>
              <w:t>Венкова</w:t>
            </w:r>
            <w:proofErr w:type="spellEnd"/>
            <w:r w:rsidRPr="00BE092A">
              <w:rPr>
                <w:sz w:val="22"/>
                <w:szCs w:val="22"/>
                <w:lang w:eastAsia="zh-CN"/>
              </w:rPr>
              <w:t xml:space="preserve"> Оксана Сергеевна, учитель начальных классов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1.«Внедрение целевой модели цифровой образовательной среды»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2.«Профилактика гриппа и острых респираторных  вирусных инфекций, в том числе новой коронавирусной  инфекции (COVID-19)»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ООО  «Центр инновационного образования и воспитания»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Город Саратов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3. Подготовка организаторов ППЭ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(Выписка из электронного реестра ФГБУ «Федеральный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центр тестирования»)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4.Организаторы в аудиториях ЕГЭ.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 ДПО  ПО «ЦОКО»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5. Организаторы в аудитории ОГЭ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 ДПО  ПО «ЦОКО»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20 октября по 30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26 марта 2021 года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36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29.03.2021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9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10 апреля 2021г.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10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20 апреля 2021г.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10 часов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44279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480-1906557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Сертификат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№ A8D616AF-FB3B-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Сертификат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№</w:t>
            </w:r>
            <w:r w:rsidRPr="00BE092A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BE092A">
              <w:rPr>
                <w:sz w:val="22"/>
                <w:szCs w:val="22"/>
                <w:lang w:eastAsia="zh-CN"/>
              </w:rPr>
              <w:t>nAiaGGaWy</w:t>
            </w:r>
            <w:proofErr w:type="spellEnd"/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Сертификат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№JQfhE5HZpd</w:t>
            </w:r>
          </w:p>
        </w:tc>
      </w:tr>
      <w:tr w:rsidR="004303AA" w:rsidRPr="00BE092A" w:rsidTr="00751A63">
        <w:trPr>
          <w:trHeight w:val="56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Вдовенко Ирина Павловна, учитель начальных классов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1.«Внедрение целевой модели цифровой образовательной среды»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2.«Профилактика гриппа и острых респираторных  вирусных инфекций, в том числе новой коронавирусной  инфекции (COVID-19)»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lastRenderedPageBreak/>
              <w:t>ООО  «Центр инновационного образования и воспитания»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Город Саратов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3. Организаторы в аудитории ОГЭ.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 ДПО  ПО «ЦОКО»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с 20 октября по 30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26 марта 2021 года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36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апреля 2021г.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10 часов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44278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480-1904769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Сертификат №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val="en-US" w:eastAsia="zh-CN"/>
              </w:rPr>
            </w:pPr>
            <w:r w:rsidRPr="00BE092A">
              <w:rPr>
                <w:sz w:val="22"/>
                <w:szCs w:val="22"/>
                <w:lang w:val="en-US" w:eastAsia="zh-CN"/>
              </w:rPr>
              <w:t>Kzim087474</w:t>
            </w:r>
          </w:p>
        </w:tc>
      </w:tr>
      <w:tr w:rsidR="004303AA" w:rsidRPr="00BE092A" w:rsidTr="00751A63">
        <w:trPr>
          <w:trHeight w:val="56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41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Быстрова Ольга Александровна, учитель начальных классов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1.«Внедрение целевой модели цифровой образовательной среды»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2.«Профилактика гриппа и острых респираторных  вирусных инфекций, в том числе новой коронавирусной  инфекции (COVID-19)»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ООО  «Центр инновационного образования и воспитания»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Город Саратов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3.  «Профилактика безнадзорности и правонарушений  несовершеннолетних в соответствии с  федеральным законодательством»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ООО  «Центр инновационного образования и воспитания»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4.</w:t>
            </w:r>
            <w:r w:rsidRPr="00BE092A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Организаторы в аудитории ОГЭ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 ДПО  ПО «ЦОКО»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20 октября по 30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25 марта 2021 года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36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25 марта 2021 года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73 часа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апреля 2021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10 часов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44277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480-1903579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473-1903579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Сертификат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val="en-US"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№</w:t>
            </w:r>
            <w:proofErr w:type="spellStart"/>
            <w:r w:rsidRPr="00BE092A">
              <w:rPr>
                <w:sz w:val="22"/>
                <w:szCs w:val="22"/>
                <w:lang w:val="en-US" w:eastAsia="zh-CN"/>
              </w:rPr>
              <w:t>htOPzeDs</w:t>
            </w:r>
            <w:proofErr w:type="spellEnd"/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</w:tc>
      </w:tr>
      <w:tr w:rsidR="004303AA" w:rsidRPr="00BE092A" w:rsidTr="00751A63">
        <w:trPr>
          <w:trHeight w:val="699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Бузуйкина Елена Васильевна, учитель биологии, географии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1.«Внедрение целевой модели цифровой образовательной среды»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 xml:space="preserve">2.«Профилактика гриппа и острых респираторных  вирусных инфекций, в том числе новой коронавирусной  инфекции </w:t>
            </w:r>
            <w:r w:rsidRPr="00BE092A">
              <w:rPr>
                <w:rFonts w:eastAsiaTheme="minorHAnsi"/>
                <w:sz w:val="22"/>
                <w:szCs w:val="22"/>
                <w:lang w:eastAsia="zh-CN"/>
              </w:rPr>
              <w:lastRenderedPageBreak/>
              <w:t>(COVID-19)»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ООО  «Центр инновационного образования и воспитания»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Город Саратов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3. Организаторы в аудитории ОГЭ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 ДПО  ПО «ЦОКО»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с 20 октября по 30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25 марта 2021 года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36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22 апреля 2021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10 часов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44276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480-1904410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Сертификат №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LI6XPm3EhD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</w:tc>
      </w:tr>
      <w:tr w:rsidR="004303AA" w:rsidRPr="00BE092A" w:rsidTr="00751A63">
        <w:trPr>
          <w:trHeight w:val="699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43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Белова Ирина Александровна, учитель начальных классов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1.«Внедрение целевой модели цифровой образовательной среды»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2.«Профилактика гриппа и острых респираторных  вирусных инфекций, в том числе новой коронавирусной  инфекции (COVID-19)»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ООО  «Центр инновационного образования и воспитания»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Город Саратов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3. Подготовка организаторов ППЭ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(Выписка из электронного реестра ФГБУ «Федеральный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центр тестирования»)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4.</w:t>
            </w:r>
            <w:r w:rsidRPr="00BE092A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Организаторы в аудиториях ЕГЭ.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 ДПО  ПО «ЦОКО»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5.</w:t>
            </w:r>
            <w:r w:rsidRPr="00BE092A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Организаторы в аудитории ОГЭ.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 ДПО  ПО «ЦОКО»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20 октября по 30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26 марта 2021 года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36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28.03.2021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9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10 апреля 2021г.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10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20 апреля  2021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10 часов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44275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480-1880112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Сертификат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 xml:space="preserve"> № 620852BA-171F-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Сертификат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PafT3k4j3R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Сертификат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fV6vTrRKSt</w:t>
            </w:r>
          </w:p>
        </w:tc>
      </w:tr>
      <w:tr w:rsidR="004303AA" w:rsidRPr="00BE092A" w:rsidTr="00751A63">
        <w:trPr>
          <w:trHeight w:val="699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Барчук Галина Николаевна,  учитель ИЗО, социальный педагог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1.«Внедрение целевой модели цифровой образовательной среды»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2. Подготовка организаторов ППЭ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lastRenderedPageBreak/>
              <w:t>(Выписка из электронного реестра ФГБУ «Федеральный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центр тестирования»)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3. Организаторы вне аудиторий ОГЭ, ЕГЭ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 ДПО  ПО «ЦОКО»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с 20 октября по 30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07.04.2021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9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20 апреля 2021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10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44274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 xml:space="preserve">Сертификат 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№E5FDAD79-18B4-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Сертификат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vktSWAnY7w</w:t>
            </w:r>
          </w:p>
        </w:tc>
      </w:tr>
      <w:tr w:rsidR="004303AA" w:rsidRPr="00BE092A" w:rsidTr="00751A63">
        <w:trPr>
          <w:trHeight w:val="165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lastRenderedPageBreak/>
              <w:t>45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Агеева Елена Васильевна, учитель физической культуры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1.«Внедрение целевой модели цифровой образовательной среды»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2.«Профилактика гриппа и острых респираторных  вирусных инфекций, в том числе новой коронавирусной  инфекции (COVID-19)»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ООО  «Центр инновационного образования и воспитания»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Город Саратов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3.Подготовка организаторов ППЭ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(Выписка из электронного реестра ФГБУ «Федеральный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центр тестирования»)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4. Организаторы вне аудиторий ЕГЭ, ОГЭ.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 ДПО  ПО «ЦОКО»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 20 октября по 30 октября 2020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25 марта 2021 года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36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28.03.2021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9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12 апреля 2021 г.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10 часов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44273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Удостоверение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480-1873167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Сертификат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№</w:t>
            </w:r>
            <w:r w:rsidRPr="00BE092A">
              <w:rPr>
                <w:sz w:val="22"/>
                <w:szCs w:val="22"/>
                <w:lang w:val="en-US" w:eastAsia="zh-CN"/>
              </w:rPr>
              <w:t>B</w:t>
            </w:r>
            <w:r w:rsidRPr="00BE092A">
              <w:rPr>
                <w:sz w:val="22"/>
                <w:szCs w:val="22"/>
                <w:lang w:eastAsia="zh-CN"/>
              </w:rPr>
              <w:t>5</w:t>
            </w:r>
            <w:r w:rsidRPr="00BE092A">
              <w:rPr>
                <w:sz w:val="22"/>
                <w:szCs w:val="22"/>
                <w:lang w:val="en-US" w:eastAsia="zh-CN"/>
              </w:rPr>
              <w:t>D</w:t>
            </w:r>
            <w:r w:rsidRPr="00BE092A">
              <w:rPr>
                <w:sz w:val="22"/>
                <w:szCs w:val="22"/>
                <w:lang w:eastAsia="zh-CN"/>
              </w:rPr>
              <w:t>8</w:t>
            </w:r>
            <w:r w:rsidRPr="00BE092A">
              <w:rPr>
                <w:sz w:val="22"/>
                <w:szCs w:val="22"/>
                <w:lang w:val="en-US" w:eastAsia="zh-CN"/>
              </w:rPr>
              <w:t>FA</w:t>
            </w:r>
            <w:r w:rsidRPr="00BE092A">
              <w:rPr>
                <w:sz w:val="22"/>
                <w:szCs w:val="22"/>
                <w:lang w:eastAsia="zh-CN"/>
              </w:rPr>
              <w:t>92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Сертификат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afT3k4j3R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</w:tc>
      </w:tr>
      <w:tr w:rsidR="004303AA" w:rsidRPr="00BE092A" w:rsidTr="00751A63">
        <w:trPr>
          <w:trHeight w:val="165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46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 xml:space="preserve">Максимович </w:t>
            </w:r>
            <w:proofErr w:type="spellStart"/>
            <w:r w:rsidRPr="00BE092A">
              <w:rPr>
                <w:sz w:val="22"/>
                <w:szCs w:val="22"/>
                <w:lang w:eastAsia="zh-CN"/>
              </w:rPr>
              <w:t>Анаида</w:t>
            </w:r>
            <w:proofErr w:type="spellEnd"/>
            <w:r w:rsidRPr="00BE092A">
              <w:rPr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BE092A">
              <w:rPr>
                <w:sz w:val="22"/>
                <w:szCs w:val="22"/>
                <w:lang w:eastAsia="zh-CN"/>
              </w:rPr>
              <w:t>Надировна</w:t>
            </w:r>
            <w:proofErr w:type="spellEnd"/>
            <w:r w:rsidRPr="00BE092A">
              <w:rPr>
                <w:sz w:val="22"/>
                <w:szCs w:val="22"/>
                <w:lang w:eastAsia="zh-CN"/>
              </w:rPr>
              <w:t>, учитель начальных классов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1.Организаторы в аудитории ОГЭ.</w:t>
            </w:r>
          </w:p>
          <w:p w:rsidR="004303AA" w:rsidRPr="00BE092A" w:rsidRDefault="004303AA" w:rsidP="00751A63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zh-CN"/>
              </w:rPr>
            </w:pPr>
            <w:r w:rsidRPr="00BE092A">
              <w:rPr>
                <w:rFonts w:eastAsiaTheme="minorHAnsi"/>
                <w:sz w:val="22"/>
                <w:szCs w:val="22"/>
                <w:lang w:eastAsia="zh-CN"/>
              </w:rPr>
              <w:t>ГБОУ  ДПО  ПО «ЦОКО»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 xml:space="preserve"> 6 мая  2021г.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10 часов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Сертификат</w:t>
            </w:r>
          </w:p>
          <w:p w:rsidR="004303AA" w:rsidRPr="00BE092A" w:rsidRDefault="004303AA" w:rsidP="00751A63">
            <w:pPr>
              <w:suppressAutoHyphens/>
              <w:rPr>
                <w:sz w:val="22"/>
                <w:szCs w:val="22"/>
                <w:lang w:eastAsia="zh-CN"/>
              </w:rPr>
            </w:pPr>
            <w:r w:rsidRPr="00BE092A">
              <w:rPr>
                <w:sz w:val="22"/>
                <w:szCs w:val="22"/>
                <w:lang w:eastAsia="zh-CN"/>
              </w:rPr>
              <w:t>№</w:t>
            </w:r>
            <w:r w:rsidRPr="00BE092A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BE092A">
              <w:rPr>
                <w:sz w:val="22"/>
                <w:szCs w:val="22"/>
                <w:lang w:eastAsia="zh-CN"/>
              </w:rPr>
              <w:t>FDQigUpUZ</w:t>
            </w:r>
            <w:proofErr w:type="spellEnd"/>
          </w:p>
        </w:tc>
      </w:tr>
    </w:tbl>
    <w:p w:rsidR="004303AA" w:rsidRDefault="004303AA" w:rsidP="004303AA">
      <w:pPr>
        <w:ind w:firstLine="708"/>
        <w:jc w:val="center"/>
        <w:rPr>
          <w:b/>
          <w:sz w:val="24"/>
          <w:szCs w:val="24"/>
        </w:rPr>
      </w:pPr>
    </w:p>
    <w:p w:rsidR="004303AA" w:rsidRDefault="004303AA" w:rsidP="004303AA">
      <w:pPr>
        <w:ind w:firstLine="708"/>
        <w:jc w:val="center"/>
        <w:rPr>
          <w:b/>
          <w:sz w:val="24"/>
          <w:szCs w:val="24"/>
        </w:rPr>
      </w:pPr>
    </w:p>
    <w:p w:rsidR="004303AA" w:rsidRDefault="004303AA" w:rsidP="004303AA">
      <w:pPr>
        <w:ind w:firstLine="708"/>
        <w:jc w:val="center"/>
        <w:rPr>
          <w:b/>
          <w:sz w:val="24"/>
          <w:szCs w:val="24"/>
        </w:rPr>
      </w:pPr>
    </w:p>
    <w:p w:rsidR="004303AA" w:rsidRDefault="004303AA" w:rsidP="004303AA">
      <w:pPr>
        <w:ind w:firstLine="708"/>
        <w:jc w:val="center"/>
        <w:rPr>
          <w:b/>
          <w:sz w:val="24"/>
          <w:szCs w:val="24"/>
        </w:rPr>
      </w:pPr>
    </w:p>
    <w:p w:rsidR="004303AA" w:rsidRDefault="004303AA" w:rsidP="004303AA">
      <w:pPr>
        <w:ind w:firstLine="708"/>
        <w:jc w:val="center"/>
        <w:rPr>
          <w:b/>
          <w:sz w:val="24"/>
          <w:szCs w:val="24"/>
        </w:rPr>
      </w:pPr>
    </w:p>
    <w:p w:rsidR="004303AA" w:rsidRDefault="004303AA" w:rsidP="004303AA">
      <w:pPr>
        <w:ind w:firstLine="708"/>
        <w:jc w:val="center"/>
        <w:rPr>
          <w:b/>
          <w:sz w:val="24"/>
          <w:szCs w:val="24"/>
        </w:rPr>
      </w:pPr>
    </w:p>
    <w:p w:rsidR="00A00F85" w:rsidRPr="0090474B" w:rsidRDefault="00A00F85" w:rsidP="00A00F85">
      <w:pPr>
        <w:ind w:left="708"/>
        <w:jc w:val="right"/>
        <w:rPr>
          <w:rFonts w:eastAsia="Batang"/>
          <w:b/>
          <w:sz w:val="22"/>
          <w:szCs w:val="22"/>
          <w:lang w:eastAsia="ko-KR"/>
        </w:rPr>
      </w:pPr>
    </w:p>
    <w:sectPr w:rsidR="00A00F85" w:rsidRPr="0090474B" w:rsidSect="00012489">
      <w:footerReference w:type="default" r:id="rId10"/>
      <w:pgSz w:w="11906" w:h="16838"/>
      <w:pgMar w:top="680" w:right="851" w:bottom="56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9FC" w:rsidRDefault="00CA49FC" w:rsidP="00747D36">
      <w:r>
        <w:separator/>
      </w:r>
    </w:p>
  </w:endnote>
  <w:endnote w:type="continuationSeparator" w:id="0">
    <w:p w:rsidR="00CA49FC" w:rsidRDefault="00CA49FC" w:rsidP="00747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0352066"/>
    </w:sdtPr>
    <w:sdtEndPr/>
    <w:sdtContent>
      <w:p w:rsidR="00E47B3E" w:rsidRDefault="00E8175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2DA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E47B3E" w:rsidRDefault="00E47B3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9FC" w:rsidRDefault="00CA49FC" w:rsidP="00747D36">
      <w:r>
        <w:separator/>
      </w:r>
    </w:p>
  </w:footnote>
  <w:footnote w:type="continuationSeparator" w:id="0">
    <w:p w:rsidR="00CA49FC" w:rsidRDefault="00CA49FC" w:rsidP="00747D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0000003"/>
    <w:multiLevelType w:val="multilevel"/>
    <w:tmpl w:val="00000003"/>
    <w:name w:val="WW8Num3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rFonts w:hint="default"/>
        <w:b/>
        <w:bCs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">
    <w:nsid w:val="00000004"/>
    <w:multiLevelType w:val="single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3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69B2319"/>
    <w:multiLevelType w:val="hybridMultilevel"/>
    <w:tmpl w:val="EB56EE38"/>
    <w:lvl w:ilvl="0" w:tplc="52D4E23E">
      <w:start w:val="1"/>
      <w:numFmt w:val="upperRoman"/>
      <w:lvlText w:val="%1."/>
      <w:lvlJc w:val="left"/>
      <w:pPr>
        <w:ind w:left="249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0" w:hanging="360"/>
      </w:pPr>
    </w:lvl>
    <w:lvl w:ilvl="2" w:tplc="0419001B" w:tentative="1">
      <w:start w:val="1"/>
      <w:numFmt w:val="lowerRoman"/>
      <w:lvlText w:val="%3."/>
      <w:lvlJc w:val="right"/>
      <w:pPr>
        <w:ind w:left="3570" w:hanging="180"/>
      </w:pPr>
    </w:lvl>
    <w:lvl w:ilvl="3" w:tplc="0419000F" w:tentative="1">
      <w:start w:val="1"/>
      <w:numFmt w:val="decimal"/>
      <w:lvlText w:val="%4."/>
      <w:lvlJc w:val="left"/>
      <w:pPr>
        <w:ind w:left="4290" w:hanging="360"/>
      </w:pPr>
    </w:lvl>
    <w:lvl w:ilvl="4" w:tplc="04190019" w:tentative="1">
      <w:start w:val="1"/>
      <w:numFmt w:val="lowerLetter"/>
      <w:lvlText w:val="%5."/>
      <w:lvlJc w:val="left"/>
      <w:pPr>
        <w:ind w:left="5010" w:hanging="360"/>
      </w:pPr>
    </w:lvl>
    <w:lvl w:ilvl="5" w:tplc="0419001B" w:tentative="1">
      <w:start w:val="1"/>
      <w:numFmt w:val="lowerRoman"/>
      <w:lvlText w:val="%6."/>
      <w:lvlJc w:val="right"/>
      <w:pPr>
        <w:ind w:left="5730" w:hanging="180"/>
      </w:pPr>
    </w:lvl>
    <w:lvl w:ilvl="6" w:tplc="0419000F" w:tentative="1">
      <w:start w:val="1"/>
      <w:numFmt w:val="decimal"/>
      <w:lvlText w:val="%7."/>
      <w:lvlJc w:val="left"/>
      <w:pPr>
        <w:ind w:left="6450" w:hanging="360"/>
      </w:pPr>
    </w:lvl>
    <w:lvl w:ilvl="7" w:tplc="04190019" w:tentative="1">
      <w:start w:val="1"/>
      <w:numFmt w:val="lowerLetter"/>
      <w:lvlText w:val="%8."/>
      <w:lvlJc w:val="left"/>
      <w:pPr>
        <w:ind w:left="7170" w:hanging="360"/>
      </w:pPr>
    </w:lvl>
    <w:lvl w:ilvl="8" w:tplc="0419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5">
    <w:nsid w:val="0CE31F9D"/>
    <w:multiLevelType w:val="hybridMultilevel"/>
    <w:tmpl w:val="E5685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6C7144"/>
    <w:multiLevelType w:val="hybridMultilevel"/>
    <w:tmpl w:val="B9625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8A34A2"/>
    <w:multiLevelType w:val="hybridMultilevel"/>
    <w:tmpl w:val="B0680B5C"/>
    <w:lvl w:ilvl="0" w:tplc="59FC7CF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1AFB4A84"/>
    <w:multiLevelType w:val="hybridMultilevel"/>
    <w:tmpl w:val="39362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996D14"/>
    <w:multiLevelType w:val="hybridMultilevel"/>
    <w:tmpl w:val="F7AC25B6"/>
    <w:lvl w:ilvl="0" w:tplc="B172E8D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29CB0947"/>
    <w:multiLevelType w:val="singleLevel"/>
    <w:tmpl w:val="2DBE451E"/>
    <w:lvl w:ilvl="0">
      <w:start w:val="1"/>
      <w:numFmt w:val="decimal"/>
      <w:lvlText w:val="%1."/>
      <w:lvlJc w:val="left"/>
      <w:pPr>
        <w:tabs>
          <w:tab w:val="num" w:pos="861"/>
        </w:tabs>
        <w:ind w:left="861" w:hanging="435"/>
      </w:pPr>
      <w:rPr>
        <w:b/>
      </w:rPr>
    </w:lvl>
  </w:abstractNum>
  <w:abstractNum w:abstractNumId="11">
    <w:nsid w:val="2C5A3109"/>
    <w:multiLevelType w:val="multilevel"/>
    <w:tmpl w:val="0C046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99B72F3"/>
    <w:multiLevelType w:val="hybridMultilevel"/>
    <w:tmpl w:val="3018532C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19B7C24"/>
    <w:multiLevelType w:val="hybridMultilevel"/>
    <w:tmpl w:val="3ACE5816"/>
    <w:lvl w:ilvl="0" w:tplc="CB261F5A">
      <w:start w:val="13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DD6D40"/>
    <w:multiLevelType w:val="hybridMultilevel"/>
    <w:tmpl w:val="0D54D1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265E42"/>
    <w:multiLevelType w:val="hybridMultilevel"/>
    <w:tmpl w:val="D43A468A"/>
    <w:lvl w:ilvl="0" w:tplc="9CCCC4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89617A8"/>
    <w:multiLevelType w:val="hybridMultilevel"/>
    <w:tmpl w:val="8DD82C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F64E88"/>
    <w:multiLevelType w:val="hybridMultilevel"/>
    <w:tmpl w:val="98A0CFE8"/>
    <w:lvl w:ilvl="0" w:tplc="F1FE21B6">
      <w:start w:val="6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A57811"/>
    <w:multiLevelType w:val="hybridMultilevel"/>
    <w:tmpl w:val="DB4A5A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073E1B"/>
    <w:multiLevelType w:val="hybridMultilevel"/>
    <w:tmpl w:val="AE5C9440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0">
    <w:nsid w:val="764517CB"/>
    <w:multiLevelType w:val="hybridMultilevel"/>
    <w:tmpl w:val="16306CA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1">
    <w:nsid w:val="7844262B"/>
    <w:multiLevelType w:val="hybridMultilevel"/>
    <w:tmpl w:val="C31A4C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A5E4E9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BD44D13"/>
    <w:multiLevelType w:val="hybridMultilevel"/>
    <w:tmpl w:val="29CCE6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B81F66"/>
    <w:multiLevelType w:val="singleLevel"/>
    <w:tmpl w:val="7E18EB34"/>
    <w:lvl w:ilvl="0">
      <w:start w:val="1"/>
      <w:numFmt w:val="decimal"/>
      <w:lvlText w:val="%1."/>
      <w:legacy w:legacy="1" w:legacySpace="0" w:legacyIndent="197"/>
      <w:lvlJc w:val="left"/>
      <w:pPr>
        <w:ind w:left="0" w:firstLine="0"/>
      </w:pPr>
      <w:rPr>
        <w:rFonts w:ascii="Arial" w:hAnsi="Arial" w:cs="Times New Roman"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  <w:lvlOverride w:ilvl="0">
      <w:startOverride w:val="1"/>
    </w:lvlOverride>
  </w:num>
  <w:num w:numId="6">
    <w:abstractNumId w:val="10"/>
    <w:lvlOverride w:ilvl="0">
      <w:startOverride w:val="1"/>
    </w:lvlOverride>
  </w:num>
  <w:num w:numId="7">
    <w:abstractNumId w:val="18"/>
  </w:num>
  <w:num w:numId="8">
    <w:abstractNumId w:val="22"/>
  </w:num>
  <w:num w:numId="9">
    <w:abstractNumId w:val="4"/>
  </w:num>
  <w:num w:numId="10">
    <w:abstractNumId w:val="11"/>
  </w:num>
  <w:num w:numId="11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</w:num>
  <w:num w:numId="15">
    <w:abstractNumId w:val="13"/>
  </w:num>
  <w:num w:numId="16">
    <w:abstractNumId w:val="5"/>
  </w:num>
  <w:num w:numId="17">
    <w:abstractNumId w:val="7"/>
  </w:num>
  <w:num w:numId="18">
    <w:abstractNumId w:val="9"/>
  </w:num>
  <w:num w:numId="19">
    <w:abstractNumId w:val="8"/>
  </w:num>
  <w:num w:numId="20">
    <w:abstractNumId w:val="6"/>
  </w:num>
  <w:num w:numId="21">
    <w:abstractNumId w:val="1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0CCF"/>
    <w:rsid w:val="00003936"/>
    <w:rsid w:val="00012489"/>
    <w:rsid w:val="00017C22"/>
    <w:rsid w:val="000224E3"/>
    <w:rsid w:val="00026586"/>
    <w:rsid w:val="00031B02"/>
    <w:rsid w:val="00040CCC"/>
    <w:rsid w:val="00050CCF"/>
    <w:rsid w:val="00052B1D"/>
    <w:rsid w:val="000542A8"/>
    <w:rsid w:val="0005774F"/>
    <w:rsid w:val="0007247B"/>
    <w:rsid w:val="000771FB"/>
    <w:rsid w:val="0008293B"/>
    <w:rsid w:val="000930CA"/>
    <w:rsid w:val="00095B38"/>
    <w:rsid w:val="000A228D"/>
    <w:rsid w:val="000B1303"/>
    <w:rsid w:val="000B33AB"/>
    <w:rsid w:val="000B6E91"/>
    <w:rsid w:val="000C0ADA"/>
    <w:rsid w:val="000C2F77"/>
    <w:rsid w:val="000D6D24"/>
    <w:rsid w:val="000E52B1"/>
    <w:rsid w:val="000F3CC3"/>
    <w:rsid w:val="00100D84"/>
    <w:rsid w:val="0010375B"/>
    <w:rsid w:val="00103E27"/>
    <w:rsid w:val="00105E22"/>
    <w:rsid w:val="0010691F"/>
    <w:rsid w:val="00112F36"/>
    <w:rsid w:val="001201F6"/>
    <w:rsid w:val="00120350"/>
    <w:rsid w:val="001214F4"/>
    <w:rsid w:val="00140BBF"/>
    <w:rsid w:val="00155368"/>
    <w:rsid w:val="001705C4"/>
    <w:rsid w:val="001748C0"/>
    <w:rsid w:val="00175CA9"/>
    <w:rsid w:val="00180035"/>
    <w:rsid w:val="00180201"/>
    <w:rsid w:val="00180963"/>
    <w:rsid w:val="00186699"/>
    <w:rsid w:val="001872ED"/>
    <w:rsid w:val="001950E7"/>
    <w:rsid w:val="001960EE"/>
    <w:rsid w:val="001B3E47"/>
    <w:rsid w:val="001B7E95"/>
    <w:rsid w:val="001D1E6A"/>
    <w:rsid w:val="001D584D"/>
    <w:rsid w:val="001E0020"/>
    <w:rsid w:val="001E2EB9"/>
    <w:rsid w:val="001E715C"/>
    <w:rsid w:val="001F0950"/>
    <w:rsid w:val="001F0D07"/>
    <w:rsid w:val="001F0E01"/>
    <w:rsid w:val="001F0F00"/>
    <w:rsid w:val="00212C03"/>
    <w:rsid w:val="0021576E"/>
    <w:rsid w:val="00225950"/>
    <w:rsid w:val="00226B6F"/>
    <w:rsid w:val="00240495"/>
    <w:rsid w:val="00247449"/>
    <w:rsid w:val="00254668"/>
    <w:rsid w:val="00256B5F"/>
    <w:rsid w:val="00261BEF"/>
    <w:rsid w:val="00261CCD"/>
    <w:rsid w:val="002678FD"/>
    <w:rsid w:val="00272EB0"/>
    <w:rsid w:val="0029064E"/>
    <w:rsid w:val="00292210"/>
    <w:rsid w:val="00292E1A"/>
    <w:rsid w:val="002A5371"/>
    <w:rsid w:val="002B25D7"/>
    <w:rsid w:val="002C2DBE"/>
    <w:rsid w:val="002C645C"/>
    <w:rsid w:val="002C6B00"/>
    <w:rsid w:val="002D44F1"/>
    <w:rsid w:val="002E747D"/>
    <w:rsid w:val="002E7AC7"/>
    <w:rsid w:val="002F41AC"/>
    <w:rsid w:val="00332369"/>
    <w:rsid w:val="0036046F"/>
    <w:rsid w:val="00362D28"/>
    <w:rsid w:val="0036526B"/>
    <w:rsid w:val="003739E4"/>
    <w:rsid w:val="003762EC"/>
    <w:rsid w:val="00381F08"/>
    <w:rsid w:val="00393CB0"/>
    <w:rsid w:val="00393F1E"/>
    <w:rsid w:val="003A06A8"/>
    <w:rsid w:val="003A1750"/>
    <w:rsid w:val="003A3A8A"/>
    <w:rsid w:val="003A55BE"/>
    <w:rsid w:val="003A6860"/>
    <w:rsid w:val="003B1E2C"/>
    <w:rsid w:val="003D406D"/>
    <w:rsid w:val="003D4A9F"/>
    <w:rsid w:val="003F1C16"/>
    <w:rsid w:val="003F257E"/>
    <w:rsid w:val="003F3296"/>
    <w:rsid w:val="003F3344"/>
    <w:rsid w:val="003F3986"/>
    <w:rsid w:val="003F7DF1"/>
    <w:rsid w:val="004004B1"/>
    <w:rsid w:val="00400D79"/>
    <w:rsid w:val="0040330F"/>
    <w:rsid w:val="00404A01"/>
    <w:rsid w:val="004059A9"/>
    <w:rsid w:val="00407C05"/>
    <w:rsid w:val="00414743"/>
    <w:rsid w:val="00415C63"/>
    <w:rsid w:val="0042278E"/>
    <w:rsid w:val="004234EB"/>
    <w:rsid w:val="004303AA"/>
    <w:rsid w:val="00435329"/>
    <w:rsid w:val="00451676"/>
    <w:rsid w:val="00457375"/>
    <w:rsid w:val="00460059"/>
    <w:rsid w:val="0046418A"/>
    <w:rsid w:val="004770B0"/>
    <w:rsid w:val="0048269C"/>
    <w:rsid w:val="004845B3"/>
    <w:rsid w:val="00484779"/>
    <w:rsid w:val="00487F8B"/>
    <w:rsid w:val="004A67D6"/>
    <w:rsid w:val="004B0723"/>
    <w:rsid w:val="004B73E0"/>
    <w:rsid w:val="004D38A7"/>
    <w:rsid w:val="004D6FAA"/>
    <w:rsid w:val="004E5C03"/>
    <w:rsid w:val="004F39FB"/>
    <w:rsid w:val="004F4D1A"/>
    <w:rsid w:val="004F77B8"/>
    <w:rsid w:val="00500711"/>
    <w:rsid w:val="00507134"/>
    <w:rsid w:val="00520F9A"/>
    <w:rsid w:val="0052126A"/>
    <w:rsid w:val="005224AC"/>
    <w:rsid w:val="00522C9F"/>
    <w:rsid w:val="0052654D"/>
    <w:rsid w:val="00526A64"/>
    <w:rsid w:val="005441E2"/>
    <w:rsid w:val="00555A3F"/>
    <w:rsid w:val="00563CD9"/>
    <w:rsid w:val="005661DB"/>
    <w:rsid w:val="005666B9"/>
    <w:rsid w:val="00570905"/>
    <w:rsid w:val="00573A27"/>
    <w:rsid w:val="005830BE"/>
    <w:rsid w:val="00584FFB"/>
    <w:rsid w:val="00585885"/>
    <w:rsid w:val="00590F36"/>
    <w:rsid w:val="00592E7D"/>
    <w:rsid w:val="005930BC"/>
    <w:rsid w:val="005954FE"/>
    <w:rsid w:val="00595EE8"/>
    <w:rsid w:val="00596929"/>
    <w:rsid w:val="005B2162"/>
    <w:rsid w:val="005B576C"/>
    <w:rsid w:val="005C504B"/>
    <w:rsid w:val="005D1685"/>
    <w:rsid w:val="005D1778"/>
    <w:rsid w:val="005E3336"/>
    <w:rsid w:val="005E55DB"/>
    <w:rsid w:val="005F0C08"/>
    <w:rsid w:val="005F2D71"/>
    <w:rsid w:val="005F2EAD"/>
    <w:rsid w:val="00610E02"/>
    <w:rsid w:val="00612659"/>
    <w:rsid w:val="00612A9B"/>
    <w:rsid w:val="00615E93"/>
    <w:rsid w:val="00616196"/>
    <w:rsid w:val="00622B1C"/>
    <w:rsid w:val="006231A5"/>
    <w:rsid w:val="0062401F"/>
    <w:rsid w:val="0063438C"/>
    <w:rsid w:val="0064112F"/>
    <w:rsid w:val="00642885"/>
    <w:rsid w:val="00646E80"/>
    <w:rsid w:val="00655443"/>
    <w:rsid w:val="00655D99"/>
    <w:rsid w:val="00661D0D"/>
    <w:rsid w:val="00665F8A"/>
    <w:rsid w:val="006675DC"/>
    <w:rsid w:val="00667EB6"/>
    <w:rsid w:val="00673558"/>
    <w:rsid w:val="00692659"/>
    <w:rsid w:val="00697E26"/>
    <w:rsid w:val="006A2934"/>
    <w:rsid w:val="006B2EC8"/>
    <w:rsid w:val="006B55E6"/>
    <w:rsid w:val="006B57D5"/>
    <w:rsid w:val="006B638F"/>
    <w:rsid w:val="006B67C7"/>
    <w:rsid w:val="006D0ACE"/>
    <w:rsid w:val="006D45B1"/>
    <w:rsid w:val="006D63CA"/>
    <w:rsid w:val="006D7BF9"/>
    <w:rsid w:val="006F29BA"/>
    <w:rsid w:val="006F45A3"/>
    <w:rsid w:val="00706894"/>
    <w:rsid w:val="00707863"/>
    <w:rsid w:val="00713163"/>
    <w:rsid w:val="00713635"/>
    <w:rsid w:val="00720D85"/>
    <w:rsid w:val="0072379D"/>
    <w:rsid w:val="00725E4E"/>
    <w:rsid w:val="007272D4"/>
    <w:rsid w:val="00727D26"/>
    <w:rsid w:val="00733AC9"/>
    <w:rsid w:val="0073572E"/>
    <w:rsid w:val="00736955"/>
    <w:rsid w:val="007404C8"/>
    <w:rsid w:val="007425DE"/>
    <w:rsid w:val="00743D80"/>
    <w:rsid w:val="00747D36"/>
    <w:rsid w:val="00747D7E"/>
    <w:rsid w:val="00751A63"/>
    <w:rsid w:val="00755F4B"/>
    <w:rsid w:val="00764638"/>
    <w:rsid w:val="00764C85"/>
    <w:rsid w:val="007652AF"/>
    <w:rsid w:val="00765732"/>
    <w:rsid w:val="00770BED"/>
    <w:rsid w:val="00776331"/>
    <w:rsid w:val="00776E64"/>
    <w:rsid w:val="007808DA"/>
    <w:rsid w:val="00787A76"/>
    <w:rsid w:val="00790193"/>
    <w:rsid w:val="00796A37"/>
    <w:rsid w:val="00797049"/>
    <w:rsid w:val="007A1BE1"/>
    <w:rsid w:val="007D2E7E"/>
    <w:rsid w:val="007D5290"/>
    <w:rsid w:val="00806002"/>
    <w:rsid w:val="008076AC"/>
    <w:rsid w:val="0081119D"/>
    <w:rsid w:val="008171D3"/>
    <w:rsid w:val="00821FE7"/>
    <w:rsid w:val="008228AF"/>
    <w:rsid w:val="008240BE"/>
    <w:rsid w:val="00826309"/>
    <w:rsid w:val="008336DD"/>
    <w:rsid w:val="008409F3"/>
    <w:rsid w:val="00850F74"/>
    <w:rsid w:val="008636B2"/>
    <w:rsid w:val="00863DF8"/>
    <w:rsid w:val="008644A0"/>
    <w:rsid w:val="00872013"/>
    <w:rsid w:val="00875EC6"/>
    <w:rsid w:val="00883E8F"/>
    <w:rsid w:val="008A06C9"/>
    <w:rsid w:val="008A7C46"/>
    <w:rsid w:val="008B1AC3"/>
    <w:rsid w:val="008D0A45"/>
    <w:rsid w:val="008D0D12"/>
    <w:rsid w:val="008D75B1"/>
    <w:rsid w:val="008D7FA7"/>
    <w:rsid w:val="008F5657"/>
    <w:rsid w:val="0090474B"/>
    <w:rsid w:val="00915E7A"/>
    <w:rsid w:val="00923CC7"/>
    <w:rsid w:val="00943EA8"/>
    <w:rsid w:val="00947DE0"/>
    <w:rsid w:val="00952A96"/>
    <w:rsid w:val="0096297E"/>
    <w:rsid w:val="00972827"/>
    <w:rsid w:val="00973B15"/>
    <w:rsid w:val="00973C32"/>
    <w:rsid w:val="009777D7"/>
    <w:rsid w:val="00982211"/>
    <w:rsid w:val="009917CA"/>
    <w:rsid w:val="009A4CB2"/>
    <w:rsid w:val="009B5054"/>
    <w:rsid w:val="009C4B5B"/>
    <w:rsid w:val="009C7A53"/>
    <w:rsid w:val="009D3E99"/>
    <w:rsid w:val="009E1C27"/>
    <w:rsid w:val="009F2650"/>
    <w:rsid w:val="00A00F85"/>
    <w:rsid w:val="00A01ED5"/>
    <w:rsid w:val="00A06518"/>
    <w:rsid w:val="00A077B6"/>
    <w:rsid w:val="00A105E4"/>
    <w:rsid w:val="00A11AB1"/>
    <w:rsid w:val="00A24404"/>
    <w:rsid w:val="00A24D77"/>
    <w:rsid w:val="00A319F5"/>
    <w:rsid w:val="00A33C3B"/>
    <w:rsid w:val="00A365A8"/>
    <w:rsid w:val="00A41E4B"/>
    <w:rsid w:val="00A521A9"/>
    <w:rsid w:val="00A64216"/>
    <w:rsid w:val="00AC396C"/>
    <w:rsid w:val="00AC45AA"/>
    <w:rsid w:val="00AD0069"/>
    <w:rsid w:val="00AD794E"/>
    <w:rsid w:val="00AE40C8"/>
    <w:rsid w:val="00AF1526"/>
    <w:rsid w:val="00AF3365"/>
    <w:rsid w:val="00B06F5F"/>
    <w:rsid w:val="00B111BB"/>
    <w:rsid w:val="00B12DAA"/>
    <w:rsid w:val="00B12DBB"/>
    <w:rsid w:val="00B134A4"/>
    <w:rsid w:val="00B16166"/>
    <w:rsid w:val="00B16AA0"/>
    <w:rsid w:val="00B25077"/>
    <w:rsid w:val="00B25BDC"/>
    <w:rsid w:val="00B25FCC"/>
    <w:rsid w:val="00B365B6"/>
    <w:rsid w:val="00B36C79"/>
    <w:rsid w:val="00B41D4C"/>
    <w:rsid w:val="00B438FC"/>
    <w:rsid w:val="00B52FE4"/>
    <w:rsid w:val="00B659BE"/>
    <w:rsid w:val="00B66BA9"/>
    <w:rsid w:val="00B74586"/>
    <w:rsid w:val="00B766B8"/>
    <w:rsid w:val="00B80DE0"/>
    <w:rsid w:val="00B81D6E"/>
    <w:rsid w:val="00B841E0"/>
    <w:rsid w:val="00BB19F0"/>
    <w:rsid w:val="00BB2133"/>
    <w:rsid w:val="00BC6A60"/>
    <w:rsid w:val="00BC6CA6"/>
    <w:rsid w:val="00BD4164"/>
    <w:rsid w:val="00BD4B9E"/>
    <w:rsid w:val="00BD6414"/>
    <w:rsid w:val="00BD773C"/>
    <w:rsid w:val="00BE092A"/>
    <w:rsid w:val="00C20E89"/>
    <w:rsid w:val="00C24F04"/>
    <w:rsid w:val="00C27601"/>
    <w:rsid w:val="00C3136B"/>
    <w:rsid w:val="00C35ABB"/>
    <w:rsid w:val="00C4013B"/>
    <w:rsid w:val="00C43495"/>
    <w:rsid w:val="00C44C6D"/>
    <w:rsid w:val="00C45BB5"/>
    <w:rsid w:val="00C47766"/>
    <w:rsid w:val="00C50F8F"/>
    <w:rsid w:val="00C55BCE"/>
    <w:rsid w:val="00C73617"/>
    <w:rsid w:val="00C8091F"/>
    <w:rsid w:val="00C83831"/>
    <w:rsid w:val="00C92ED4"/>
    <w:rsid w:val="00CA3559"/>
    <w:rsid w:val="00CA49FC"/>
    <w:rsid w:val="00CA4C69"/>
    <w:rsid w:val="00CA7B57"/>
    <w:rsid w:val="00CB594C"/>
    <w:rsid w:val="00CB64E2"/>
    <w:rsid w:val="00CC3EA8"/>
    <w:rsid w:val="00CE3080"/>
    <w:rsid w:val="00CF3827"/>
    <w:rsid w:val="00CF3C48"/>
    <w:rsid w:val="00CF60CB"/>
    <w:rsid w:val="00D008E1"/>
    <w:rsid w:val="00D06070"/>
    <w:rsid w:val="00D07747"/>
    <w:rsid w:val="00D1002F"/>
    <w:rsid w:val="00D213A9"/>
    <w:rsid w:val="00D228E3"/>
    <w:rsid w:val="00D2482E"/>
    <w:rsid w:val="00D326DF"/>
    <w:rsid w:val="00D54883"/>
    <w:rsid w:val="00D56DA9"/>
    <w:rsid w:val="00D5724E"/>
    <w:rsid w:val="00D72DBB"/>
    <w:rsid w:val="00D74EC9"/>
    <w:rsid w:val="00D76D72"/>
    <w:rsid w:val="00D82790"/>
    <w:rsid w:val="00D84943"/>
    <w:rsid w:val="00D90FF9"/>
    <w:rsid w:val="00DA1300"/>
    <w:rsid w:val="00DA257D"/>
    <w:rsid w:val="00DC07A0"/>
    <w:rsid w:val="00DD2059"/>
    <w:rsid w:val="00DE38A7"/>
    <w:rsid w:val="00DE580E"/>
    <w:rsid w:val="00DE5AC2"/>
    <w:rsid w:val="00DE7021"/>
    <w:rsid w:val="00E01248"/>
    <w:rsid w:val="00E20EBB"/>
    <w:rsid w:val="00E25A5D"/>
    <w:rsid w:val="00E319BC"/>
    <w:rsid w:val="00E31A49"/>
    <w:rsid w:val="00E34AAF"/>
    <w:rsid w:val="00E37AC3"/>
    <w:rsid w:val="00E47B3E"/>
    <w:rsid w:val="00E50A06"/>
    <w:rsid w:val="00E57644"/>
    <w:rsid w:val="00E62A42"/>
    <w:rsid w:val="00E702F6"/>
    <w:rsid w:val="00E743A6"/>
    <w:rsid w:val="00E76817"/>
    <w:rsid w:val="00E81754"/>
    <w:rsid w:val="00E87B6A"/>
    <w:rsid w:val="00E92F21"/>
    <w:rsid w:val="00E96063"/>
    <w:rsid w:val="00EA2D97"/>
    <w:rsid w:val="00EA4981"/>
    <w:rsid w:val="00EB2526"/>
    <w:rsid w:val="00EC220C"/>
    <w:rsid w:val="00EC25E1"/>
    <w:rsid w:val="00ED3D31"/>
    <w:rsid w:val="00EE0906"/>
    <w:rsid w:val="00EF0994"/>
    <w:rsid w:val="00EF58A2"/>
    <w:rsid w:val="00F00883"/>
    <w:rsid w:val="00F0607D"/>
    <w:rsid w:val="00F06F2E"/>
    <w:rsid w:val="00F15629"/>
    <w:rsid w:val="00F27285"/>
    <w:rsid w:val="00F3117B"/>
    <w:rsid w:val="00F31582"/>
    <w:rsid w:val="00F36AB2"/>
    <w:rsid w:val="00F3703B"/>
    <w:rsid w:val="00F3747E"/>
    <w:rsid w:val="00F45723"/>
    <w:rsid w:val="00F529D7"/>
    <w:rsid w:val="00F54C2F"/>
    <w:rsid w:val="00F6697A"/>
    <w:rsid w:val="00F71D83"/>
    <w:rsid w:val="00F7214A"/>
    <w:rsid w:val="00F7242E"/>
    <w:rsid w:val="00F7791A"/>
    <w:rsid w:val="00F81F74"/>
    <w:rsid w:val="00FA2AD4"/>
    <w:rsid w:val="00FA3E83"/>
    <w:rsid w:val="00FA5978"/>
    <w:rsid w:val="00FB584B"/>
    <w:rsid w:val="00FC60A6"/>
    <w:rsid w:val="00FC6260"/>
    <w:rsid w:val="00FD07B4"/>
    <w:rsid w:val="00FD42B9"/>
    <w:rsid w:val="00FD64F7"/>
    <w:rsid w:val="00FF24B0"/>
    <w:rsid w:val="00FF43EC"/>
    <w:rsid w:val="00FF5DE8"/>
    <w:rsid w:val="00FF7A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CCF"/>
    <w:pPr>
      <w:spacing w:after="0" w:line="240" w:lineRule="auto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50CCF"/>
    <w:pPr>
      <w:keepNext/>
      <w:jc w:val="right"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unhideWhenUsed/>
    <w:qFormat/>
    <w:rsid w:val="00050CCF"/>
    <w:pPr>
      <w:keepNext/>
      <w:jc w:val="center"/>
      <w:outlineLvl w:val="1"/>
    </w:pPr>
    <w:rPr>
      <w:b/>
      <w:sz w:val="52"/>
    </w:rPr>
  </w:style>
  <w:style w:type="paragraph" w:styleId="3">
    <w:name w:val="heading 3"/>
    <w:basedOn w:val="a"/>
    <w:next w:val="a"/>
    <w:link w:val="30"/>
    <w:unhideWhenUsed/>
    <w:qFormat/>
    <w:rsid w:val="00050CCF"/>
    <w:pPr>
      <w:keepNext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unhideWhenUsed/>
    <w:qFormat/>
    <w:rsid w:val="00050CCF"/>
    <w:pPr>
      <w:keepNext/>
      <w:jc w:val="center"/>
      <w:outlineLvl w:val="3"/>
    </w:pPr>
    <w:rPr>
      <w:b/>
      <w:sz w:val="32"/>
      <w:u w:val="single"/>
    </w:rPr>
  </w:style>
  <w:style w:type="paragraph" w:styleId="5">
    <w:name w:val="heading 5"/>
    <w:basedOn w:val="a"/>
    <w:next w:val="a"/>
    <w:link w:val="50"/>
    <w:unhideWhenUsed/>
    <w:qFormat/>
    <w:rsid w:val="00050CCF"/>
    <w:pPr>
      <w:keepNext/>
      <w:jc w:val="center"/>
      <w:outlineLvl w:val="4"/>
    </w:pPr>
    <w:rPr>
      <w:b/>
    </w:rPr>
  </w:style>
  <w:style w:type="paragraph" w:styleId="6">
    <w:name w:val="heading 6"/>
    <w:basedOn w:val="a"/>
    <w:next w:val="a"/>
    <w:link w:val="60"/>
    <w:unhideWhenUsed/>
    <w:qFormat/>
    <w:rsid w:val="00050CCF"/>
    <w:pPr>
      <w:keepNext/>
      <w:ind w:left="426"/>
      <w:jc w:val="center"/>
      <w:outlineLvl w:val="5"/>
    </w:pPr>
    <w:rPr>
      <w:b/>
      <w:sz w:val="28"/>
    </w:rPr>
  </w:style>
  <w:style w:type="paragraph" w:styleId="7">
    <w:name w:val="heading 7"/>
    <w:basedOn w:val="a"/>
    <w:next w:val="a"/>
    <w:link w:val="70"/>
    <w:uiPriority w:val="99"/>
    <w:unhideWhenUsed/>
    <w:qFormat/>
    <w:rsid w:val="00050CCF"/>
    <w:pPr>
      <w:keepNext/>
      <w:jc w:val="center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uiPriority w:val="99"/>
    <w:unhideWhenUsed/>
    <w:qFormat/>
    <w:rsid w:val="00050CCF"/>
    <w:pPr>
      <w:keepNext/>
      <w:ind w:left="2610"/>
      <w:jc w:val="both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uiPriority w:val="99"/>
    <w:unhideWhenUsed/>
    <w:qFormat/>
    <w:rsid w:val="00050CCF"/>
    <w:pPr>
      <w:keepNext/>
      <w:jc w:val="right"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50CCF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050CCF"/>
    <w:rPr>
      <w:rFonts w:ascii="Times New Roman" w:eastAsia="Times New Roman" w:hAnsi="Times New Roman" w:cs="Times New Roman"/>
      <w:b/>
      <w:sz w:val="5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50CC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050CCF"/>
    <w:rPr>
      <w:rFonts w:ascii="Times New Roman" w:eastAsia="Times New Roman" w:hAnsi="Times New Roman" w:cs="Times New Roman"/>
      <w:b/>
      <w:sz w:val="32"/>
      <w:szCs w:val="20"/>
      <w:u w:val="single"/>
      <w:lang w:eastAsia="ru-RU"/>
    </w:rPr>
  </w:style>
  <w:style w:type="character" w:customStyle="1" w:styleId="50">
    <w:name w:val="Заголовок 5 Знак"/>
    <w:basedOn w:val="a0"/>
    <w:link w:val="5"/>
    <w:rsid w:val="00050CCF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050CC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050CC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050CC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050CCF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styleId="a3">
    <w:name w:val="Hyperlink"/>
    <w:uiPriority w:val="99"/>
    <w:unhideWhenUsed/>
    <w:rsid w:val="00050CCF"/>
    <w:rPr>
      <w:color w:val="0000FF"/>
      <w:u w:val="single"/>
    </w:rPr>
  </w:style>
  <w:style w:type="character" w:styleId="a4">
    <w:name w:val="FollowedHyperlink"/>
    <w:basedOn w:val="a0"/>
    <w:unhideWhenUsed/>
    <w:rsid w:val="00050CCF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050CCF"/>
    <w:pPr>
      <w:spacing w:before="100" w:beforeAutospacing="1" w:after="100" w:afterAutospacing="1"/>
    </w:pPr>
    <w:rPr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050CC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50CCF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050CCF"/>
    <w:pPr>
      <w:tabs>
        <w:tab w:val="center" w:pos="4677"/>
        <w:tab w:val="right" w:pos="9355"/>
      </w:tabs>
      <w:snapToGrid w:val="0"/>
    </w:pPr>
    <w:rPr>
      <w:rFonts w:ascii="Times New (W1)" w:hAnsi="Times New (W1)"/>
      <w:bCs/>
      <w:iCs/>
      <w:sz w:val="28"/>
    </w:rPr>
  </w:style>
  <w:style w:type="character" w:customStyle="1" w:styleId="a9">
    <w:name w:val="Нижний колонтитул Знак"/>
    <w:basedOn w:val="a0"/>
    <w:link w:val="a8"/>
    <w:uiPriority w:val="99"/>
    <w:rsid w:val="00050CCF"/>
    <w:rPr>
      <w:rFonts w:ascii="Times New (W1)" w:eastAsia="Times New Roman" w:hAnsi="Times New (W1)" w:cs="Times New Roman"/>
      <w:bCs/>
      <w:iCs/>
      <w:sz w:val="28"/>
      <w:szCs w:val="20"/>
      <w:lang w:eastAsia="ru-RU"/>
    </w:rPr>
  </w:style>
  <w:style w:type="paragraph" w:styleId="aa">
    <w:name w:val="Title"/>
    <w:basedOn w:val="a"/>
    <w:link w:val="ab"/>
    <w:uiPriority w:val="99"/>
    <w:qFormat/>
    <w:rsid w:val="00050CCF"/>
    <w:pPr>
      <w:jc w:val="center"/>
    </w:pPr>
    <w:rPr>
      <w:b/>
      <w:bCs/>
      <w:sz w:val="24"/>
      <w:szCs w:val="24"/>
    </w:rPr>
  </w:style>
  <w:style w:type="character" w:customStyle="1" w:styleId="ab">
    <w:name w:val="Название Знак"/>
    <w:basedOn w:val="a0"/>
    <w:link w:val="aa"/>
    <w:uiPriority w:val="99"/>
    <w:rsid w:val="00050CC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c">
    <w:name w:val="Body Text"/>
    <w:basedOn w:val="a"/>
    <w:link w:val="ad"/>
    <w:unhideWhenUsed/>
    <w:rsid w:val="00050CCF"/>
    <w:pPr>
      <w:jc w:val="center"/>
    </w:pPr>
    <w:rPr>
      <w:b/>
    </w:rPr>
  </w:style>
  <w:style w:type="character" w:customStyle="1" w:styleId="ad">
    <w:name w:val="Основной текст Знак"/>
    <w:basedOn w:val="a0"/>
    <w:link w:val="ac"/>
    <w:rsid w:val="00050CCF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e">
    <w:name w:val="Body Text Indent"/>
    <w:basedOn w:val="a"/>
    <w:link w:val="af"/>
    <w:uiPriority w:val="99"/>
    <w:unhideWhenUsed/>
    <w:rsid w:val="00050CCF"/>
    <w:pPr>
      <w:ind w:left="720"/>
    </w:pPr>
    <w:rPr>
      <w:sz w:val="28"/>
    </w:rPr>
  </w:style>
  <w:style w:type="character" w:customStyle="1" w:styleId="af">
    <w:name w:val="Основной текст с отступом Знак"/>
    <w:basedOn w:val="a0"/>
    <w:link w:val="ae"/>
    <w:uiPriority w:val="99"/>
    <w:rsid w:val="00050CC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Subtitle"/>
    <w:basedOn w:val="a"/>
    <w:next w:val="a"/>
    <w:link w:val="af1"/>
    <w:qFormat/>
    <w:rsid w:val="00050CCF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1">
    <w:name w:val="Подзаголовок Знак"/>
    <w:basedOn w:val="a0"/>
    <w:link w:val="af0"/>
    <w:rsid w:val="00050CCF"/>
    <w:rPr>
      <w:rFonts w:ascii="Cambria" w:eastAsia="Times New Roman" w:hAnsi="Cambria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050CCF"/>
    <w:pPr>
      <w:jc w:val="center"/>
    </w:pPr>
  </w:style>
  <w:style w:type="character" w:customStyle="1" w:styleId="22">
    <w:name w:val="Основной текст 2 Знак"/>
    <w:basedOn w:val="a0"/>
    <w:link w:val="21"/>
    <w:uiPriority w:val="99"/>
    <w:rsid w:val="00050CCF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31">
    <w:name w:val="Body Text 3"/>
    <w:basedOn w:val="a"/>
    <w:link w:val="32"/>
    <w:uiPriority w:val="99"/>
    <w:unhideWhenUsed/>
    <w:rsid w:val="00050CCF"/>
    <w:pPr>
      <w:jc w:val="center"/>
    </w:pPr>
    <w:rPr>
      <w:sz w:val="24"/>
    </w:rPr>
  </w:style>
  <w:style w:type="character" w:customStyle="1" w:styleId="32">
    <w:name w:val="Основной текст 3 Знак"/>
    <w:basedOn w:val="a0"/>
    <w:link w:val="31"/>
    <w:uiPriority w:val="99"/>
    <w:rsid w:val="00050CC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Indent 2"/>
    <w:basedOn w:val="a"/>
    <w:link w:val="24"/>
    <w:uiPriority w:val="99"/>
    <w:unhideWhenUsed/>
    <w:rsid w:val="00050CCF"/>
    <w:pPr>
      <w:ind w:left="284" w:hanging="284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050CC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3">
    <w:name w:val="Body Text Indent 3"/>
    <w:basedOn w:val="a"/>
    <w:link w:val="34"/>
    <w:uiPriority w:val="99"/>
    <w:unhideWhenUsed/>
    <w:rsid w:val="00050CCF"/>
    <w:pPr>
      <w:ind w:left="567" w:hanging="567"/>
      <w:jc w:val="both"/>
    </w:pPr>
    <w:rPr>
      <w:sz w:val="28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050CC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2">
    <w:name w:val="Plain Text"/>
    <w:basedOn w:val="a"/>
    <w:link w:val="af3"/>
    <w:uiPriority w:val="99"/>
    <w:unhideWhenUsed/>
    <w:rsid w:val="00050CCF"/>
    <w:rPr>
      <w:rFonts w:ascii="Courier New" w:hAnsi="Courier New" w:cs="Courier New"/>
      <w:sz w:val="20"/>
    </w:rPr>
  </w:style>
  <w:style w:type="character" w:customStyle="1" w:styleId="af3">
    <w:name w:val="Текст Знак"/>
    <w:basedOn w:val="a0"/>
    <w:link w:val="af2"/>
    <w:uiPriority w:val="99"/>
    <w:rsid w:val="00050CC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4">
    <w:name w:val="Balloon Text"/>
    <w:basedOn w:val="a"/>
    <w:link w:val="af5"/>
    <w:uiPriority w:val="99"/>
    <w:unhideWhenUsed/>
    <w:rsid w:val="00050CCF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rsid w:val="00050CCF"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No Spacing"/>
    <w:uiPriority w:val="99"/>
    <w:qFormat/>
    <w:rsid w:val="00050CC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f7">
    <w:name w:val="Знак"/>
    <w:basedOn w:val="a"/>
    <w:uiPriority w:val="99"/>
    <w:rsid w:val="00050CCF"/>
    <w:pPr>
      <w:spacing w:after="160" w:line="240" w:lineRule="exact"/>
    </w:pPr>
    <w:rPr>
      <w:rFonts w:cs="Verdana"/>
      <w:sz w:val="28"/>
      <w:szCs w:val="28"/>
      <w:lang w:eastAsia="en-US" w:bidi="pa-IN"/>
    </w:rPr>
  </w:style>
  <w:style w:type="paragraph" w:customStyle="1" w:styleId="ConsPlusNormal">
    <w:name w:val="ConsPlusNormal"/>
    <w:uiPriority w:val="99"/>
    <w:rsid w:val="00050CC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050CC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Знак1"/>
    <w:basedOn w:val="a"/>
    <w:uiPriority w:val="99"/>
    <w:rsid w:val="00050CCF"/>
    <w:rPr>
      <w:rFonts w:ascii="Verdana" w:hAnsi="Verdana" w:cs="Verdana"/>
      <w:sz w:val="20"/>
      <w:lang w:val="en-US" w:eastAsia="en-US"/>
    </w:rPr>
  </w:style>
  <w:style w:type="paragraph" w:customStyle="1" w:styleId="af8">
    <w:name w:val="Содержимое таблицы"/>
    <w:basedOn w:val="a"/>
    <w:uiPriority w:val="99"/>
    <w:rsid w:val="00050CCF"/>
    <w:pPr>
      <w:suppressLineNumbers/>
      <w:suppressAutoHyphens/>
    </w:pPr>
    <w:rPr>
      <w:sz w:val="24"/>
      <w:szCs w:val="24"/>
      <w:lang w:eastAsia="ar-SA"/>
    </w:rPr>
  </w:style>
  <w:style w:type="paragraph" w:customStyle="1" w:styleId="210">
    <w:name w:val="Основной текст 21"/>
    <w:basedOn w:val="a"/>
    <w:uiPriority w:val="99"/>
    <w:rsid w:val="00050CCF"/>
    <w:pPr>
      <w:suppressAutoHyphens/>
      <w:ind w:right="-108"/>
    </w:pPr>
    <w:rPr>
      <w:sz w:val="28"/>
      <w:lang w:eastAsia="ar-SA"/>
    </w:rPr>
  </w:style>
  <w:style w:type="paragraph" w:customStyle="1" w:styleId="Default">
    <w:name w:val="Default"/>
    <w:uiPriority w:val="99"/>
    <w:rsid w:val="00050CCF"/>
    <w:pPr>
      <w:autoSpaceDE w:val="0"/>
      <w:autoSpaceDN w:val="0"/>
      <w:adjustRightInd w:val="0"/>
      <w:spacing w:after="0" w:line="240" w:lineRule="auto"/>
    </w:pPr>
    <w:rPr>
      <w:rFonts w:ascii="Times New Roman" w:eastAsia="Batang" w:hAnsi="Times New Roman" w:cs="Times New Roman"/>
      <w:color w:val="000000"/>
      <w:sz w:val="24"/>
      <w:szCs w:val="24"/>
      <w:lang w:eastAsia="ko-KR"/>
    </w:rPr>
  </w:style>
  <w:style w:type="character" w:customStyle="1" w:styleId="rvts48220">
    <w:name w:val="rvts48220"/>
    <w:basedOn w:val="a0"/>
    <w:rsid w:val="00050CCF"/>
  </w:style>
  <w:style w:type="character" w:customStyle="1" w:styleId="mw-headline">
    <w:name w:val="mw-headline"/>
    <w:basedOn w:val="a0"/>
    <w:rsid w:val="00050CCF"/>
  </w:style>
  <w:style w:type="table" w:styleId="af9">
    <w:name w:val="Table Grid"/>
    <w:basedOn w:val="a1"/>
    <w:uiPriority w:val="99"/>
    <w:rsid w:val="00050C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List Paragraph"/>
    <w:basedOn w:val="a"/>
    <w:uiPriority w:val="34"/>
    <w:qFormat/>
    <w:rsid w:val="0010691F"/>
    <w:pPr>
      <w:ind w:left="720"/>
      <w:contextualSpacing/>
    </w:pPr>
  </w:style>
  <w:style w:type="numbering" w:customStyle="1" w:styleId="12">
    <w:name w:val="Нет списка1"/>
    <w:next w:val="a2"/>
    <w:uiPriority w:val="99"/>
    <w:semiHidden/>
    <w:unhideWhenUsed/>
    <w:rsid w:val="00D06070"/>
  </w:style>
  <w:style w:type="character" w:styleId="afb">
    <w:name w:val="Strong"/>
    <w:basedOn w:val="a0"/>
    <w:uiPriority w:val="22"/>
    <w:qFormat/>
    <w:rsid w:val="00D06070"/>
    <w:rPr>
      <w:b/>
      <w:bCs/>
    </w:rPr>
  </w:style>
  <w:style w:type="character" w:styleId="afc">
    <w:name w:val="Emphasis"/>
    <w:basedOn w:val="a0"/>
    <w:qFormat/>
    <w:rsid w:val="00D06070"/>
    <w:rPr>
      <w:i/>
      <w:iCs/>
    </w:rPr>
  </w:style>
  <w:style w:type="paragraph" w:styleId="13">
    <w:name w:val="toc 1"/>
    <w:basedOn w:val="a"/>
    <w:next w:val="a"/>
    <w:autoRedefine/>
    <w:uiPriority w:val="39"/>
    <w:qFormat/>
    <w:rsid w:val="00D06070"/>
    <w:pPr>
      <w:tabs>
        <w:tab w:val="right" w:leader="dot" w:pos="10081"/>
      </w:tabs>
    </w:pPr>
    <w:rPr>
      <w:noProof/>
      <w:color w:val="002060"/>
      <w:sz w:val="28"/>
      <w:szCs w:val="28"/>
    </w:rPr>
  </w:style>
  <w:style w:type="paragraph" w:styleId="25">
    <w:name w:val="toc 2"/>
    <w:basedOn w:val="a"/>
    <w:next w:val="a"/>
    <w:autoRedefine/>
    <w:uiPriority w:val="39"/>
    <w:qFormat/>
    <w:rsid w:val="00D06070"/>
    <w:pPr>
      <w:ind w:left="240"/>
    </w:pPr>
    <w:rPr>
      <w:rFonts w:eastAsia="Batang"/>
      <w:sz w:val="24"/>
      <w:szCs w:val="24"/>
      <w:lang w:eastAsia="ko-KR"/>
    </w:rPr>
  </w:style>
  <w:style w:type="paragraph" w:styleId="35">
    <w:name w:val="toc 3"/>
    <w:basedOn w:val="a"/>
    <w:next w:val="a"/>
    <w:autoRedefine/>
    <w:uiPriority w:val="39"/>
    <w:qFormat/>
    <w:rsid w:val="00D06070"/>
    <w:pPr>
      <w:tabs>
        <w:tab w:val="right" w:leader="dot" w:pos="10081"/>
      </w:tabs>
      <w:ind w:left="284"/>
    </w:pPr>
    <w:rPr>
      <w:b/>
      <w:noProof/>
      <w:color w:val="0F243E" w:themeColor="text2" w:themeShade="80"/>
      <w:sz w:val="28"/>
      <w:szCs w:val="28"/>
    </w:rPr>
  </w:style>
  <w:style w:type="character" w:styleId="afd">
    <w:name w:val="page number"/>
    <w:basedOn w:val="a0"/>
    <w:rsid w:val="00D06070"/>
  </w:style>
  <w:style w:type="numbering" w:customStyle="1" w:styleId="110">
    <w:name w:val="Нет списка11"/>
    <w:next w:val="a2"/>
    <w:uiPriority w:val="99"/>
    <w:semiHidden/>
    <w:unhideWhenUsed/>
    <w:rsid w:val="00D06070"/>
  </w:style>
  <w:style w:type="paragraph" w:styleId="afe">
    <w:name w:val="TOC Heading"/>
    <w:basedOn w:val="1"/>
    <w:next w:val="a"/>
    <w:uiPriority w:val="39"/>
    <w:unhideWhenUsed/>
    <w:qFormat/>
    <w:rsid w:val="00D06070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character" w:customStyle="1" w:styleId="WW8Num1z0">
    <w:name w:val="WW8Num1z0"/>
    <w:rsid w:val="00D06070"/>
  </w:style>
  <w:style w:type="character" w:customStyle="1" w:styleId="WW8Num1z1">
    <w:name w:val="WW8Num1z1"/>
    <w:rsid w:val="00D06070"/>
  </w:style>
  <w:style w:type="character" w:customStyle="1" w:styleId="WW8Num1z2">
    <w:name w:val="WW8Num1z2"/>
    <w:rsid w:val="00D06070"/>
  </w:style>
  <w:style w:type="character" w:customStyle="1" w:styleId="WW8Num1z3">
    <w:name w:val="WW8Num1z3"/>
    <w:rsid w:val="00D06070"/>
  </w:style>
  <w:style w:type="character" w:customStyle="1" w:styleId="WW8Num1z4">
    <w:name w:val="WW8Num1z4"/>
    <w:rsid w:val="00D06070"/>
  </w:style>
  <w:style w:type="character" w:customStyle="1" w:styleId="WW8Num1z5">
    <w:name w:val="WW8Num1z5"/>
    <w:rsid w:val="00D06070"/>
  </w:style>
  <w:style w:type="character" w:customStyle="1" w:styleId="WW8Num1z6">
    <w:name w:val="WW8Num1z6"/>
    <w:rsid w:val="00D06070"/>
  </w:style>
  <w:style w:type="character" w:customStyle="1" w:styleId="WW8Num1z7">
    <w:name w:val="WW8Num1z7"/>
    <w:rsid w:val="00D06070"/>
  </w:style>
  <w:style w:type="character" w:customStyle="1" w:styleId="WW8Num1z8">
    <w:name w:val="WW8Num1z8"/>
    <w:rsid w:val="00D06070"/>
  </w:style>
  <w:style w:type="character" w:customStyle="1" w:styleId="WW8Num2z0">
    <w:name w:val="WW8Num2z0"/>
    <w:rsid w:val="00D06070"/>
    <w:rPr>
      <w:rFonts w:hint="default"/>
    </w:rPr>
  </w:style>
  <w:style w:type="character" w:customStyle="1" w:styleId="WW8Num3z0">
    <w:name w:val="WW8Num3z0"/>
    <w:rsid w:val="00D06070"/>
    <w:rPr>
      <w:rFonts w:hint="default"/>
    </w:rPr>
  </w:style>
  <w:style w:type="character" w:customStyle="1" w:styleId="WW8Num3z1">
    <w:name w:val="WW8Num3z1"/>
    <w:rsid w:val="00D06070"/>
    <w:rPr>
      <w:rFonts w:hint="default"/>
      <w:b/>
      <w:bCs/>
      <w:i w:val="0"/>
    </w:rPr>
  </w:style>
  <w:style w:type="character" w:customStyle="1" w:styleId="WW8Num4z0">
    <w:name w:val="WW8Num4z0"/>
    <w:rsid w:val="00D06070"/>
    <w:rPr>
      <w:rFonts w:ascii="Symbol" w:hAnsi="Symbol" w:cs="Symbol" w:hint="default"/>
    </w:rPr>
  </w:style>
  <w:style w:type="character" w:customStyle="1" w:styleId="WW8Num2z1">
    <w:name w:val="WW8Num2z1"/>
    <w:rsid w:val="00D06070"/>
    <w:rPr>
      <w:rFonts w:ascii="Courier New" w:hAnsi="Courier New" w:cs="Courier New" w:hint="default"/>
    </w:rPr>
  </w:style>
  <w:style w:type="character" w:customStyle="1" w:styleId="WW8Num2z2">
    <w:name w:val="WW8Num2z2"/>
    <w:rsid w:val="00D06070"/>
    <w:rPr>
      <w:rFonts w:ascii="Wingdings" w:hAnsi="Wingdings" w:cs="Wingdings" w:hint="default"/>
    </w:rPr>
  </w:style>
  <w:style w:type="character" w:customStyle="1" w:styleId="WW8Num2z3">
    <w:name w:val="WW8Num2z3"/>
    <w:rsid w:val="00D06070"/>
    <w:rPr>
      <w:rFonts w:ascii="Symbol" w:hAnsi="Symbol" w:cs="Symbol" w:hint="default"/>
    </w:rPr>
  </w:style>
  <w:style w:type="character" w:customStyle="1" w:styleId="WW8Num4z1">
    <w:name w:val="WW8Num4z1"/>
    <w:rsid w:val="00D06070"/>
    <w:rPr>
      <w:rFonts w:ascii="Courier New" w:hAnsi="Courier New" w:cs="Courier New" w:hint="default"/>
    </w:rPr>
  </w:style>
  <w:style w:type="character" w:customStyle="1" w:styleId="WW8Num4z2">
    <w:name w:val="WW8Num4z2"/>
    <w:rsid w:val="00D06070"/>
    <w:rPr>
      <w:rFonts w:ascii="Wingdings" w:hAnsi="Wingdings" w:cs="Wingdings" w:hint="default"/>
    </w:rPr>
  </w:style>
  <w:style w:type="character" w:customStyle="1" w:styleId="WW8Num5z0">
    <w:name w:val="WW8Num5z0"/>
    <w:rsid w:val="00D06070"/>
    <w:rPr>
      <w:rFonts w:ascii="Symbol" w:hAnsi="Symbol" w:cs="Symbol" w:hint="default"/>
    </w:rPr>
  </w:style>
  <w:style w:type="character" w:customStyle="1" w:styleId="WW8Num5z1">
    <w:name w:val="WW8Num5z1"/>
    <w:rsid w:val="00D06070"/>
    <w:rPr>
      <w:rFonts w:ascii="Courier New" w:hAnsi="Courier New" w:cs="Courier New" w:hint="default"/>
    </w:rPr>
  </w:style>
  <w:style w:type="character" w:customStyle="1" w:styleId="WW8Num5z2">
    <w:name w:val="WW8Num5z2"/>
    <w:rsid w:val="00D06070"/>
    <w:rPr>
      <w:rFonts w:ascii="Wingdings" w:hAnsi="Wingdings" w:cs="Wingdings" w:hint="default"/>
    </w:rPr>
  </w:style>
  <w:style w:type="character" w:customStyle="1" w:styleId="14">
    <w:name w:val="Основной шрифт абзаца1"/>
    <w:rsid w:val="00D06070"/>
  </w:style>
  <w:style w:type="paragraph" w:customStyle="1" w:styleId="aff">
    <w:name w:val="Заголовок"/>
    <w:basedOn w:val="a"/>
    <w:next w:val="ac"/>
    <w:uiPriority w:val="99"/>
    <w:rsid w:val="00D06070"/>
    <w:pPr>
      <w:keepNext/>
      <w:suppressAutoHyphens/>
      <w:spacing w:before="240" w:after="12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styleId="aff0">
    <w:name w:val="List"/>
    <w:basedOn w:val="ac"/>
    <w:uiPriority w:val="99"/>
    <w:rsid w:val="00D06070"/>
    <w:pPr>
      <w:suppressAutoHyphens/>
      <w:spacing w:after="120"/>
      <w:jc w:val="left"/>
    </w:pPr>
    <w:rPr>
      <w:rFonts w:cs="Mangal"/>
      <w:b w:val="0"/>
      <w:sz w:val="24"/>
      <w:szCs w:val="24"/>
      <w:lang w:eastAsia="zh-CN"/>
    </w:rPr>
  </w:style>
  <w:style w:type="paragraph" w:styleId="aff1">
    <w:name w:val="caption"/>
    <w:basedOn w:val="a"/>
    <w:qFormat/>
    <w:rsid w:val="00D06070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15">
    <w:name w:val="Указатель1"/>
    <w:basedOn w:val="a"/>
    <w:uiPriority w:val="99"/>
    <w:rsid w:val="00D06070"/>
    <w:pPr>
      <w:suppressLineNumbers/>
      <w:suppressAutoHyphens/>
    </w:pPr>
    <w:rPr>
      <w:rFonts w:cs="Mangal"/>
      <w:sz w:val="24"/>
      <w:szCs w:val="24"/>
      <w:lang w:eastAsia="zh-CN"/>
    </w:rPr>
  </w:style>
  <w:style w:type="paragraph" w:customStyle="1" w:styleId="310">
    <w:name w:val="Основной текст 31"/>
    <w:basedOn w:val="a"/>
    <w:uiPriority w:val="99"/>
    <w:rsid w:val="00D06070"/>
    <w:pPr>
      <w:suppressAutoHyphens/>
      <w:spacing w:after="120"/>
    </w:pPr>
    <w:rPr>
      <w:sz w:val="16"/>
      <w:szCs w:val="16"/>
      <w:lang w:eastAsia="zh-CN"/>
    </w:rPr>
  </w:style>
  <w:style w:type="paragraph" w:customStyle="1" w:styleId="aff2">
    <w:name w:val="Заголовок таблицы"/>
    <w:basedOn w:val="af8"/>
    <w:uiPriority w:val="99"/>
    <w:rsid w:val="00D06070"/>
    <w:pPr>
      <w:jc w:val="center"/>
    </w:pPr>
    <w:rPr>
      <w:b/>
      <w:bCs/>
      <w:lang w:eastAsia="zh-CN"/>
    </w:rPr>
  </w:style>
  <w:style w:type="paragraph" w:customStyle="1" w:styleId="aff3">
    <w:name w:val="Содержимое врезки"/>
    <w:basedOn w:val="a"/>
    <w:uiPriority w:val="99"/>
    <w:rsid w:val="00D06070"/>
    <w:pPr>
      <w:suppressAutoHyphens/>
    </w:pPr>
    <w:rPr>
      <w:sz w:val="24"/>
      <w:szCs w:val="24"/>
      <w:lang w:eastAsia="zh-CN"/>
    </w:rPr>
  </w:style>
  <w:style w:type="paragraph" w:customStyle="1" w:styleId="new">
    <w:name w:val="new"/>
    <w:basedOn w:val="a"/>
    <w:rsid w:val="00D06070"/>
    <w:pPr>
      <w:spacing w:before="100" w:beforeAutospacing="1" w:after="100" w:afterAutospacing="1"/>
    </w:pPr>
    <w:rPr>
      <w:sz w:val="24"/>
      <w:szCs w:val="24"/>
    </w:rPr>
  </w:style>
  <w:style w:type="numbering" w:customStyle="1" w:styleId="26">
    <w:name w:val="Нет списка2"/>
    <w:next w:val="a2"/>
    <w:semiHidden/>
    <w:rsid w:val="00D06070"/>
  </w:style>
  <w:style w:type="paragraph" w:customStyle="1" w:styleId="msolistparagraphcxspmiddle">
    <w:name w:val="msolistparagraphcxspmiddle"/>
    <w:basedOn w:val="a"/>
    <w:rsid w:val="00D06070"/>
    <w:pPr>
      <w:suppressAutoHyphens/>
      <w:spacing w:before="280" w:after="280"/>
    </w:pPr>
    <w:rPr>
      <w:sz w:val="24"/>
      <w:szCs w:val="24"/>
      <w:lang w:eastAsia="zh-CN"/>
    </w:rPr>
  </w:style>
  <w:style w:type="character" w:customStyle="1" w:styleId="grame">
    <w:name w:val="grame"/>
    <w:basedOn w:val="a0"/>
    <w:rsid w:val="00D06070"/>
  </w:style>
  <w:style w:type="character" w:customStyle="1" w:styleId="spelle">
    <w:name w:val="spelle"/>
    <w:basedOn w:val="a0"/>
    <w:rsid w:val="00D06070"/>
  </w:style>
  <w:style w:type="table" w:customStyle="1" w:styleId="16">
    <w:name w:val="Сетка таблицы1"/>
    <w:basedOn w:val="a1"/>
    <w:next w:val="af9"/>
    <w:rsid w:val="00D06070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6">
    <w:name w:val="Нет списка3"/>
    <w:next w:val="a2"/>
    <w:uiPriority w:val="99"/>
    <w:semiHidden/>
    <w:unhideWhenUsed/>
    <w:rsid w:val="00733AC9"/>
  </w:style>
  <w:style w:type="numbering" w:customStyle="1" w:styleId="120">
    <w:name w:val="Нет списка12"/>
    <w:next w:val="a2"/>
    <w:uiPriority w:val="99"/>
    <w:semiHidden/>
    <w:unhideWhenUsed/>
    <w:rsid w:val="00733AC9"/>
  </w:style>
  <w:style w:type="numbering" w:customStyle="1" w:styleId="211">
    <w:name w:val="Нет списка21"/>
    <w:next w:val="a2"/>
    <w:semiHidden/>
    <w:rsid w:val="00733AC9"/>
  </w:style>
  <w:style w:type="numbering" w:customStyle="1" w:styleId="41">
    <w:name w:val="Нет списка4"/>
    <w:next w:val="a2"/>
    <w:uiPriority w:val="99"/>
    <w:semiHidden/>
    <w:unhideWhenUsed/>
    <w:rsid w:val="004D6FAA"/>
  </w:style>
  <w:style w:type="numbering" w:customStyle="1" w:styleId="130">
    <w:name w:val="Нет списка13"/>
    <w:next w:val="a2"/>
    <w:uiPriority w:val="99"/>
    <w:semiHidden/>
    <w:unhideWhenUsed/>
    <w:rsid w:val="004D6FAA"/>
  </w:style>
  <w:style w:type="character" w:styleId="aff4">
    <w:name w:val="annotation reference"/>
    <w:uiPriority w:val="99"/>
    <w:rsid w:val="004D6FAA"/>
    <w:rPr>
      <w:sz w:val="16"/>
      <w:szCs w:val="16"/>
    </w:rPr>
  </w:style>
  <w:style w:type="paragraph" w:styleId="aff5">
    <w:name w:val="annotation text"/>
    <w:basedOn w:val="a"/>
    <w:link w:val="aff6"/>
    <w:uiPriority w:val="99"/>
    <w:rsid w:val="004D6FAA"/>
    <w:pPr>
      <w:suppressAutoHyphens/>
    </w:pPr>
    <w:rPr>
      <w:sz w:val="20"/>
      <w:lang w:eastAsia="zh-CN"/>
    </w:rPr>
  </w:style>
  <w:style w:type="character" w:customStyle="1" w:styleId="aff6">
    <w:name w:val="Текст примечания Знак"/>
    <w:basedOn w:val="a0"/>
    <w:link w:val="aff5"/>
    <w:uiPriority w:val="99"/>
    <w:rsid w:val="004D6FAA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f7">
    <w:name w:val="annotation subject"/>
    <w:basedOn w:val="aff5"/>
    <w:next w:val="aff5"/>
    <w:link w:val="aff8"/>
    <w:uiPriority w:val="99"/>
    <w:rsid w:val="004D6FAA"/>
    <w:rPr>
      <w:b/>
      <w:bCs/>
    </w:rPr>
  </w:style>
  <w:style w:type="character" w:customStyle="1" w:styleId="aff8">
    <w:name w:val="Тема примечания Знак"/>
    <w:basedOn w:val="aff6"/>
    <w:link w:val="aff7"/>
    <w:uiPriority w:val="99"/>
    <w:rsid w:val="004D6FAA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numbering" w:customStyle="1" w:styleId="51">
    <w:name w:val="Нет списка5"/>
    <w:next w:val="a2"/>
    <w:uiPriority w:val="99"/>
    <w:semiHidden/>
    <w:rsid w:val="005830BE"/>
  </w:style>
  <w:style w:type="numbering" w:customStyle="1" w:styleId="140">
    <w:name w:val="Нет списка14"/>
    <w:next w:val="a2"/>
    <w:uiPriority w:val="99"/>
    <w:semiHidden/>
    <w:unhideWhenUsed/>
    <w:rsid w:val="005830BE"/>
  </w:style>
  <w:style w:type="table" w:customStyle="1" w:styleId="27">
    <w:name w:val="Сетка таблицы2"/>
    <w:basedOn w:val="a1"/>
    <w:next w:val="af9"/>
    <w:uiPriority w:val="99"/>
    <w:rsid w:val="005830BE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7">
    <w:name w:val="Без интервала1"/>
    <w:uiPriority w:val="99"/>
    <w:rsid w:val="005830BE"/>
    <w:pPr>
      <w:spacing w:after="0" w:line="240" w:lineRule="auto"/>
    </w:pPr>
    <w:rPr>
      <w:rFonts w:ascii="Calibri" w:eastAsia="Times New Roman" w:hAnsi="Calibri" w:cs="Times New Roman"/>
    </w:rPr>
  </w:style>
  <w:style w:type="numbering" w:customStyle="1" w:styleId="61">
    <w:name w:val="Нет списка6"/>
    <w:next w:val="a2"/>
    <w:uiPriority w:val="99"/>
    <w:semiHidden/>
    <w:unhideWhenUsed/>
    <w:rsid w:val="000224E3"/>
  </w:style>
  <w:style w:type="paragraph" w:customStyle="1" w:styleId="c14">
    <w:name w:val="c14"/>
    <w:basedOn w:val="a"/>
    <w:rsid w:val="000224E3"/>
    <w:pPr>
      <w:spacing w:before="100" w:beforeAutospacing="1" w:after="100" w:afterAutospacing="1"/>
    </w:pPr>
    <w:rPr>
      <w:sz w:val="24"/>
      <w:szCs w:val="24"/>
    </w:rPr>
  </w:style>
  <w:style w:type="character" w:customStyle="1" w:styleId="c1">
    <w:name w:val="c1"/>
    <w:basedOn w:val="a0"/>
    <w:rsid w:val="000224E3"/>
  </w:style>
  <w:style w:type="paragraph" w:customStyle="1" w:styleId="c5">
    <w:name w:val="c5"/>
    <w:basedOn w:val="a"/>
    <w:rsid w:val="000224E3"/>
    <w:pPr>
      <w:spacing w:before="100" w:beforeAutospacing="1" w:after="100" w:afterAutospacing="1"/>
    </w:pPr>
    <w:rPr>
      <w:sz w:val="24"/>
      <w:szCs w:val="24"/>
    </w:rPr>
  </w:style>
  <w:style w:type="paragraph" w:customStyle="1" w:styleId="c0">
    <w:name w:val="c0"/>
    <w:basedOn w:val="a"/>
    <w:rsid w:val="000224E3"/>
    <w:pPr>
      <w:spacing w:before="100" w:beforeAutospacing="1" w:after="100" w:afterAutospacing="1"/>
    </w:pPr>
    <w:rPr>
      <w:sz w:val="24"/>
      <w:szCs w:val="24"/>
    </w:rPr>
  </w:style>
  <w:style w:type="character" w:customStyle="1" w:styleId="c3">
    <w:name w:val="c3"/>
    <w:basedOn w:val="a0"/>
    <w:rsid w:val="000224E3"/>
  </w:style>
  <w:style w:type="character" w:customStyle="1" w:styleId="c16">
    <w:name w:val="c16"/>
    <w:basedOn w:val="a0"/>
    <w:rsid w:val="000224E3"/>
  </w:style>
  <w:style w:type="character" w:customStyle="1" w:styleId="c12">
    <w:name w:val="c12"/>
    <w:basedOn w:val="a0"/>
    <w:rsid w:val="000224E3"/>
  </w:style>
  <w:style w:type="paragraph" w:customStyle="1" w:styleId="aff9">
    <w:name w:val="Знак"/>
    <w:basedOn w:val="a"/>
    <w:rsid w:val="000224E3"/>
    <w:pPr>
      <w:spacing w:after="160" w:line="240" w:lineRule="exact"/>
    </w:pPr>
    <w:rPr>
      <w:rFonts w:cs="Verdana"/>
      <w:sz w:val="28"/>
      <w:szCs w:val="28"/>
      <w:lang w:eastAsia="en-US" w:bidi="pa-IN"/>
    </w:rPr>
  </w:style>
  <w:style w:type="table" w:customStyle="1" w:styleId="37">
    <w:name w:val="Сетка таблицы3"/>
    <w:basedOn w:val="a1"/>
    <w:next w:val="af9"/>
    <w:rsid w:val="001F0E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">
    <w:name w:val="Нет списка7"/>
    <w:next w:val="a2"/>
    <w:uiPriority w:val="99"/>
    <w:semiHidden/>
    <w:unhideWhenUsed/>
    <w:rsid w:val="00BE09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CCF"/>
    <w:pPr>
      <w:spacing w:after="0" w:line="240" w:lineRule="auto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50CCF"/>
    <w:pPr>
      <w:keepNext/>
      <w:jc w:val="right"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unhideWhenUsed/>
    <w:qFormat/>
    <w:rsid w:val="00050CCF"/>
    <w:pPr>
      <w:keepNext/>
      <w:jc w:val="center"/>
      <w:outlineLvl w:val="1"/>
    </w:pPr>
    <w:rPr>
      <w:b/>
      <w:sz w:val="52"/>
    </w:rPr>
  </w:style>
  <w:style w:type="paragraph" w:styleId="3">
    <w:name w:val="heading 3"/>
    <w:basedOn w:val="a"/>
    <w:next w:val="a"/>
    <w:link w:val="30"/>
    <w:unhideWhenUsed/>
    <w:qFormat/>
    <w:rsid w:val="00050CCF"/>
    <w:pPr>
      <w:keepNext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unhideWhenUsed/>
    <w:qFormat/>
    <w:rsid w:val="00050CCF"/>
    <w:pPr>
      <w:keepNext/>
      <w:jc w:val="center"/>
      <w:outlineLvl w:val="3"/>
    </w:pPr>
    <w:rPr>
      <w:b/>
      <w:sz w:val="32"/>
      <w:u w:val="single"/>
    </w:rPr>
  </w:style>
  <w:style w:type="paragraph" w:styleId="5">
    <w:name w:val="heading 5"/>
    <w:basedOn w:val="a"/>
    <w:next w:val="a"/>
    <w:link w:val="50"/>
    <w:unhideWhenUsed/>
    <w:qFormat/>
    <w:rsid w:val="00050CCF"/>
    <w:pPr>
      <w:keepNext/>
      <w:jc w:val="center"/>
      <w:outlineLvl w:val="4"/>
    </w:pPr>
    <w:rPr>
      <w:b/>
    </w:rPr>
  </w:style>
  <w:style w:type="paragraph" w:styleId="6">
    <w:name w:val="heading 6"/>
    <w:basedOn w:val="a"/>
    <w:next w:val="a"/>
    <w:link w:val="60"/>
    <w:unhideWhenUsed/>
    <w:qFormat/>
    <w:rsid w:val="00050CCF"/>
    <w:pPr>
      <w:keepNext/>
      <w:ind w:left="426"/>
      <w:jc w:val="center"/>
      <w:outlineLvl w:val="5"/>
    </w:pPr>
    <w:rPr>
      <w:b/>
      <w:sz w:val="28"/>
    </w:rPr>
  </w:style>
  <w:style w:type="paragraph" w:styleId="7">
    <w:name w:val="heading 7"/>
    <w:basedOn w:val="a"/>
    <w:next w:val="a"/>
    <w:link w:val="70"/>
    <w:uiPriority w:val="99"/>
    <w:unhideWhenUsed/>
    <w:qFormat/>
    <w:rsid w:val="00050CCF"/>
    <w:pPr>
      <w:keepNext/>
      <w:jc w:val="center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uiPriority w:val="99"/>
    <w:unhideWhenUsed/>
    <w:qFormat/>
    <w:rsid w:val="00050CCF"/>
    <w:pPr>
      <w:keepNext/>
      <w:ind w:left="2610"/>
      <w:jc w:val="both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uiPriority w:val="99"/>
    <w:unhideWhenUsed/>
    <w:qFormat/>
    <w:rsid w:val="00050CCF"/>
    <w:pPr>
      <w:keepNext/>
      <w:jc w:val="right"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50CCF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050CCF"/>
    <w:rPr>
      <w:rFonts w:ascii="Times New Roman" w:eastAsia="Times New Roman" w:hAnsi="Times New Roman" w:cs="Times New Roman"/>
      <w:b/>
      <w:sz w:val="5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50CC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050CCF"/>
    <w:rPr>
      <w:rFonts w:ascii="Times New Roman" w:eastAsia="Times New Roman" w:hAnsi="Times New Roman" w:cs="Times New Roman"/>
      <w:b/>
      <w:sz w:val="32"/>
      <w:szCs w:val="20"/>
      <w:u w:val="single"/>
      <w:lang w:eastAsia="ru-RU"/>
    </w:rPr>
  </w:style>
  <w:style w:type="character" w:customStyle="1" w:styleId="50">
    <w:name w:val="Заголовок 5 Знак"/>
    <w:basedOn w:val="a0"/>
    <w:link w:val="5"/>
    <w:rsid w:val="00050CCF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050CC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050CC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050CC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050CCF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styleId="a3">
    <w:name w:val="Hyperlink"/>
    <w:uiPriority w:val="99"/>
    <w:unhideWhenUsed/>
    <w:rsid w:val="00050CCF"/>
    <w:rPr>
      <w:color w:val="0000FF"/>
      <w:u w:val="single"/>
    </w:rPr>
  </w:style>
  <w:style w:type="character" w:styleId="a4">
    <w:name w:val="FollowedHyperlink"/>
    <w:basedOn w:val="a0"/>
    <w:unhideWhenUsed/>
    <w:rsid w:val="00050CCF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050CCF"/>
    <w:pPr>
      <w:spacing w:before="100" w:beforeAutospacing="1" w:after="100" w:afterAutospacing="1"/>
    </w:pPr>
    <w:rPr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050CC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50CCF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050CCF"/>
    <w:pPr>
      <w:tabs>
        <w:tab w:val="center" w:pos="4677"/>
        <w:tab w:val="right" w:pos="9355"/>
      </w:tabs>
      <w:snapToGrid w:val="0"/>
    </w:pPr>
    <w:rPr>
      <w:rFonts w:ascii="Times New (W1)" w:hAnsi="Times New (W1)"/>
      <w:bCs/>
      <w:iCs/>
      <w:sz w:val="28"/>
    </w:rPr>
  </w:style>
  <w:style w:type="character" w:customStyle="1" w:styleId="a9">
    <w:name w:val="Нижний колонтитул Знак"/>
    <w:basedOn w:val="a0"/>
    <w:link w:val="a8"/>
    <w:uiPriority w:val="99"/>
    <w:rsid w:val="00050CCF"/>
    <w:rPr>
      <w:rFonts w:ascii="Times New (W1)" w:eastAsia="Times New Roman" w:hAnsi="Times New (W1)" w:cs="Times New Roman"/>
      <w:bCs/>
      <w:iCs/>
      <w:sz w:val="28"/>
      <w:szCs w:val="20"/>
      <w:lang w:eastAsia="ru-RU"/>
    </w:rPr>
  </w:style>
  <w:style w:type="paragraph" w:styleId="aa">
    <w:name w:val="Title"/>
    <w:basedOn w:val="a"/>
    <w:link w:val="ab"/>
    <w:uiPriority w:val="99"/>
    <w:qFormat/>
    <w:rsid w:val="00050CCF"/>
    <w:pPr>
      <w:jc w:val="center"/>
    </w:pPr>
    <w:rPr>
      <w:b/>
      <w:bCs/>
      <w:sz w:val="24"/>
      <w:szCs w:val="24"/>
    </w:rPr>
  </w:style>
  <w:style w:type="character" w:customStyle="1" w:styleId="ab">
    <w:name w:val="Название Знак"/>
    <w:basedOn w:val="a0"/>
    <w:link w:val="aa"/>
    <w:uiPriority w:val="99"/>
    <w:rsid w:val="00050CC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c">
    <w:name w:val="Body Text"/>
    <w:basedOn w:val="a"/>
    <w:link w:val="ad"/>
    <w:unhideWhenUsed/>
    <w:rsid w:val="00050CCF"/>
    <w:pPr>
      <w:jc w:val="center"/>
    </w:pPr>
    <w:rPr>
      <w:b/>
    </w:rPr>
  </w:style>
  <w:style w:type="character" w:customStyle="1" w:styleId="ad">
    <w:name w:val="Основной текст Знак"/>
    <w:basedOn w:val="a0"/>
    <w:link w:val="ac"/>
    <w:rsid w:val="00050CCF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e">
    <w:name w:val="Body Text Indent"/>
    <w:basedOn w:val="a"/>
    <w:link w:val="af"/>
    <w:uiPriority w:val="99"/>
    <w:unhideWhenUsed/>
    <w:rsid w:val="00050CCF"/>
    <w:pPr>
      <w:ind w:left="720"/>
    </w:pPr>
    <w:rPr>
      <w:sz w:val="28"/>
    </w:rPr>
  </w:style>
  <w:style w:type="character" w:customStyle="1" w:styleId="af">
    <w:name w:val="Основной текст с отступом Знак"/>
    <w:basedOn w:val="a0"/>
    <w:link w:val="ae"/>
    <w:uiPriority w:val="99"/>
    <w:rsid w:val="00050CC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Subtitle"/>
    <w:basedOn w:val="a"/>
    <w:next w:val="a"/>
    <w:link w:val="af1"/>
    <w:qFormat/>
    <w:rsid w:val="00050CCF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1">
    <w:name w:val="Подзаголовок Знак"/>
    <w:basedOn w:val="a0"/>
    <w:link w:val="af0"/>
    <w:rsid w:val="00050CCF"/>
    <w:rPr>
      <w:rFonts w:ascii="Cambria" w:eastAsia="Times New Roman" w:hAnsi="Cambria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050CCF"/>
    <w:pPr>
      <w:jc w:val="center"/>
    </w:pPr>
  </w:style>
  <w:style w:type="character" w:customStyle="1" w:styleId="22">
    <w:name w:val="Основной текст 2 Знак"/>
    <w:basedOn w:val="a0"/>
    <w:link w:val="21"/>
    <w:uiPriority w:val="99"/>
    <w:rsid w:val="00050CCF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31">
    <w:name w:val="Body Text 3"/>
    <w:basedOn w:val="a"/>
    <w:link w:val="32"/>
    <w:uiPriority w:val="99"/>
    <w:unhideWhenUsed/>
    <w:rsid w:val="00050CCF"/>
    <w:pPr>
      <w:jc w:val="center"/>
    </w:pPr>
    <w:rPr>
      <w:sz w:val="24"/>
    </w:rPr>
  </w:style>
  <w:style w:type="character" w:customStyle="1" w:styleId="32">
    <w:name w:val="Основной текст 3 Знак"/>
    <w:basedOn w:val="a0"/>
    <w:link w:val="31"/>
    <w:uiPriority w:val="99"/>
    <w:rsid w:val="00050CC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Indent 2"/>
    <w:basedOn w:val="a"/>
    <w:link w:val="24"/>
    <w:uiPriority w:val="99"/>
    <w:unhideWhenUsed/>
    <w:rsid w:val="00050CCF"/>
    <w:pPr>
      <w:ind w:left="284" w:hanging="284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050CC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3">
    <w:name w:val="Body Text Indent 3"/>
    <w:basedOn w:val="a"/>
    <w:link w:val="34"/>
    <w:uiPriority w:val="99"/>
    <w:unhideWhenUsed/>
    <w:rsid w:val="00050CCF"/>
    <w:pPr>
      <w:ind w:left="567" w:hanging="567"/>
      <w:jc w:val="both"/>
    </w:pPr>
    <w:rPr>
      <w:sz w:val="28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050CC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2">
    <w:name w:val="Plain Text"/>
    <w:basedOn w:val="a"/>
    <w:link w:val="af3"/>
    <w:uiPriority w:val="99"/>
    <w:unhideWhenUsed/>
    <w:rsid w:val="00050CCF"/>
    <w:rPr>
      <w:rFonts w:ascii="Courier New" w:hAnsi="Courier New" w:cs="Courier New"/>
      <w:sz w:val="20"/>
    </w:rPr>
  </w:style>
  <w:style w:type="character" w:customStyle="1" w:styleId="af3">
    <w:name w:val="Текст Знак"/>
    <w:basedOn w:val="a0"/>
    <w:link w:val="af2"/>
    <w:uiPriority w:val="99"/>
    <w:rsid w:val="00050CC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4">
    <w:name w:val="Balloon Text"/>
    <w:basedOn w:val="a"/>
    <w:link w:val="af5"/>
    <w:uiPriority w:val="99"/>
    <w:unhideWhenUsed/>
    <w:rsid w:val="00050CCF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rsid w:val="00050CCF"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No Spacing"/>
    <w:uiPriority w:val="99"/>
    <w:qFormat/>
    <w:rsid w:val="00050CC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f7">
    <w:name w:val="Знак"/>
    <w:basedOn w:val="a"/>
    <w:uiPriority w:val="99"/>
    <w:rsid w:val="00050CCF"/>
    <w:pPr>
      <w:spacing w:after="160" w:line="240" w:lineRule="exact"/>
    </w:pPr>
    <w:rPr>
      <w:rFonts w:cs="Verdana"/>
      <w:sz w:val="28"/>
      <w:szCs w:val="28"/>
      <w:lang w:eastAsia="en-US" w:bidi="pa-IN"/>
    </w:rPr>
  </w:style>
  <w:style w:type="paragraph" w:customStyle="1" w:styleId="ConsPlusNormal">
    <w:name w:val="ConsPlusNormal"/>
    <w:uiPriority w:val="99"/>
    <w:rsid w:val="00050CC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050CC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Знак1"/>
    <w:basedOn w:val="a"/>
    <w:uiPriority w:val="99"/>
    <w:rsid w:val="00050CCF"/>
    <w:rPr>
      <w:rFonts w:ascii="Verdana" w:hAnsi="Verdana" w:cs="Verdana"/>
      <w:sz w:val="20"/>
      <w:lang w:val="en-US" w:eastAsia="en-US"/>
    </w:rPr>
  </w:style>
  <w:style w:type="paragraph" w:customStyle="1" w:styleId="af8">
    <w:name w:val="Содержимое таблицы"/>
    <w:basedOn w:val="a"/>
    <w:uiPriority w:val="99"/>
    <w:rsid w:val="00050CCF"/>
    <w:pPr>
      <w:suppressLineNumbers/>
      <w:suppressAutoHyphens/>
    </w:pPr>
    <w:rPr>
      <w:sz w:val="24"/>
      <w:szCs w:val="24"/>
      <w:lang w:eastAsia="ar-SA"/>
    </w:rPr>
  </w:style>
  <w:style w:type="paragraph" w:customStyle="1" w:styleId="210">
    <w:name w:val="Основной текст 21"/>
    <w:basedOn w:val="a"/>
    <w:uiPriority w:val="99"/>
    <w:rsid w:val="00050CCF"/>
    <w:pPr>
      <w:suppressAutoHyphens/>
      <w:ind w:right="-108"/>
    </w:pPr>
    <w:rPr>
      <w:sz w:val="28"/>
      <w:lang w:eastAsia="ar-SA"/>
    </w:rPr>
  </w:style>
  <w:style w:type="paragraph" w:customStyle="1" w:styleId="Default">
    <w:name w:val="Default"/>
    <w:uiPriority w:val="99"/>
    <w:rsid w:val="00050CCF"/>
    <w:pPr>
      <w:autoSpaceDE w:val="0"/>
      <w:autoSpaceDN w:val="0"/>
      <w:adjustRightInd w:val="0"/>
      <w:spacing w:after="0" w:line="240" w:lineRule="auto"/>
    </w:pPr>
    <w:rPr>
      <w:rFonts w:ascii="Times New Roman" w:eastAsia="Batang" w:hAnsi="Times New Roman" w:cs="Times New Roman"/>
      <w:color w:val="000000"/>
      <w:sz w:val="24"/>
      <w:szCs w:val="24"/>
      <w:lang w:eastAsia="ko-KR"/>
    </w:rPr>
  </w:style>
  <w:style w:type="character" w:customStyle="1" w:styleId="rvts48220">
    <w:name w:val="rvts48220"/>
    <w:basedOn w:val="a0"/>
    <w:rsid w:val="00050CCF"/>
  </w:style>
  <w:style w:type="character" w:customStyle="1" w:styleId="mw-headline">
    <w:name w:val="mw-headline"/>
    <w:basedOn w:val="a0"/>
    <w:rsid w:val="00050CCF"/>
  </w:style>
  <w:style w:type="table" w:styleId="af9">
    <w:name w:val="Table Grid"/>
    <w:basedOn w:val="a1"/>
    <w:uiPriority w:val="99"/>
    <w:rsid w:val="00050C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List Paragraph"/>
    <w:basedOn w:val="a"/>
    <w:uiPriority w:val="34"/>
    <w:qFormat/>
    <w:rsid w:val="0010691F"/>
    <w:pPr>
      <w:ind w:left="720"/>
      <w:contextualSpacing/>
    </w:pPr>
  </w:style>
  <w:style w:type="numbering" w:customStyle="1" w:styleId="12">
    <w:name w:val="Нет списка1"/>
    <w:next w:val="a2"/>
    <w:uiPriority w:val="99"/>
    <w:semiHidden/>
    <w:unhideWhenUsed/>
    <w:rsid w:val="00D06070"/>
  </w:style>
  <w:style w:type="character" w:styleId="afb">
    <w:name w:val="Strong"/>
    <w:basedOn w:val="a0"/>
    <w:uiPriority w:val="22"/>
    <w:qFormat/>
    <w:rsid w:val="00D06070"/>
    <w:rPr>
      <w:b/>
      <w:bCs/>
    </w:rPr>
  </w:style>
  <w:style w:type="character" w:styleId="afc">
    <w:name w:val="Emphasis"/>
    <w:basedOn w:val="a0"/>
    <w:qFormat/>
    <w:rsid w:val="00D06070"/>
    <w:rPr>
      <w:i/>
      <w:iCs/>
    </w:rPr>
  </w:style>
  <w:style w:type="paragraph" w:styleId="13">
    <w:name w:val="toc 1"/>
    <w:basedOn w:val="a"/>
    <w:next w:val="a"/>
    <w:autoRedefine/>
    <w:uiPriority w:val="39"/>
    <w:qFormat/>
    <w:rsid w:val="00D06070"/>
    <w:pPr>
      <w:tabs>
        <w:tab w:val="right" w:leader="dot" w:pos="10081"/>
      </w:tabs>
    </w:pPr>
    <w:rPr>
      <w:noProof/>
      <w:color w:val="002060"/>
      <w:sz w:val="28"/>
      <w:szCs w:val="28"/>
    </w:rPr>
  </w:style>
  <w:style w:type="paragraph" w:styleId="25">
    <w:name w:val="toc 2"/>
    <w:basedOn w:val="a"/>
    <w:next w:val="a"/>
    <w:autoRedefine/>
    <w:uiPriority w:val="39"/>
    <w:qFormat/>
    <w:rsid w:val="00D06070"/>
    <w:pPr>
      <w:ind w:left="240"/>
    </w:pPr>
    <w:rPr>
      <w:rFonts w:eastAsia="Batang"/>
      <w:sz w:val="24"/>
      <w:szCs w:val="24"/>
      <w:lang w:eastAsia="ko-KR"/>
    </w:rPr>
  </w:style>
  <w:style w:type="paragraph" w:styleId="35">
    <w:name w:val="toc 3"/>
    <w:basedOn w:val="a"/>
    <w:next w:val="a"/>
    <w:autoRedefine/>
    <w:uiPriority w:val="39"/>
    <w:qFormat/>
    <w:rsid w:val="00D06070"/>
    <w:pPr>
      <w:tabs>
        <w:tab w:val="right" w:leader="dot" w:pos="10081"/>
      </w:tabs>
      <w:ind w:left="284"/>
    </w:pPr>
    <w:rPr>
      <w:b/>
      <w:noProof/>
      <w:color w:val="0F243E" w:themeColor="text2" w:themeShade="80"/>
      <w:sz w:val="28"/>
      <w:szCs w:val="28"/>
    </w:rPr>
  </w:style>
  <w:style w:type="character" w:styleId="afd">
    <w:name w:val="page number"/>
    <w:basedOn w:val="a0"/>
    <w:rsid w:val="00D06070"/>
  </w:style>
  <w:style w:type="numbering" w:customStyle="1" w:styleId="110">
    <w:name w:val="Нет списка11"/>
    <w:next w:val="a2"/>
    <w:uiPriority w:val="99"/>
    <w:semiHidden/>
    <w:unhideWhenUsed/>
    <w:rsid w:val="00D06070"/>
  </w:style>
  <w:style w:type="paragraph" w:styleId="afe">
    <w:name w:val="TOC Heading"/>
    <w:basedOn w:val="1"/>
    <w:next w:val="a"/>
    <w:uiPriority w:val="39"/>
    <w:unhideWhenUsed/>
    <w:qFormat/>
    <w:rsid w:val="00D06070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character" w:customStyle="1" w:styleId="WW8Num1z0">
    <w:name w:val="WW8Num1z0"/>
    <w:rsid w:val="00D06070"/>
  </w:style>
  <w:style w:type="character" w:customStyle="1" w:styleId="WW8Num1z1">
    <w:name w:val="WW8Num1z1"/>
    <w:rsid w:val="00D06070"/>
  </w:style>
  <w:style w:type="character" w:customStyle="1" w:styleId="WW8Num1z2">
    <w:name w:val="WW8Num1z2"/>
    <w:rsid w:val="00D06070"/>
  </w:style>
  <w:style w:type="character" w:customStyle="1" w:styleId="WW8Num1z3">
    <w:name w:val="WW8Num1z3"/>
    <w:rsid w:val="00D06070"/>
  </w:style>
  <w:style w:type="character" w:customStyle="1" w:styleId="WW8Num1z4">
    <w:name w:val="WW8Num1z4"/>
    <w:rsid w:val="00D06070"/>
  </w:style>
  <w:style w:type="character" w:customStyle="1" w:styleId="WW8Num1z5">
    <w:name w:val="WW8Num1z5"/>
    <w:rsid w:val="00D06070"/>
  </w:style>
  <w:style w:type="character" w:customStyle="1" w:styleId="WW8Num1z6">
    <w:name w:val="WW8Num1z6"/>
    <w:rsid w:val="00D06070"/>
  </w:style>
  <w:style w:type="character" w:customStyle="1" w:styleId="WW8Num1z7">
    <w:name w:val="WW8Num1z7"/>
    <w:rsid w:val="00D06070"/>
  </w:style>
  <w:style w:type="character" w:customStyle="1" w:styleId="WW8Num1z8">
    <w:name w:val="WW8Num1z8"/>
    <w:rsid w:val="00D06070"/>
  </w:style>
  <w:style w:type="character" w:customStyle="1" w:styleId="WW8Num2z0">
    <w:name w:val="WW8Num2z0"/>
    <w:rsid w:val="00D06070"/>
    <w:rPr>
      <w:rFonts w:hint="default"/>
    </w:rPr>
  </w:style>
  <w:style w:type="character" w:customStyle="1" w:styleId="WW8Num3z0">
    <w:name w:val="WW8Num3z0"/>
    <w:rsid w:val="00D06070"/>
    <w:rPr>
      <w:rFonts w:hint="default"/>
    </w:rPr>
  </w:style>
  <w:style w:type="character" w:customStyle="1" w:styleId="WW8Num3z1">
    <w:name w:val="WW8Num3z1"/>
    <w:rsid w:val="00D06070"/>
    <w:rPr>
      <w:rFonts w:hint="default"/>
      <w:b/>
      <w:bCs/>
      <w:i w:val="0"/>
    </w:rPr>
  </w:style>
  <w:style w:type="character" w:customStyle="1" w:styleId="WW8Num4z0">
    <w:name w:val="WW8Num4z0"/>
    <w:rsid w:val="00D06070"/>
    <w:rPr>
      <w:rFonts w:ascii="Symbol" w:hAnsi="Symbol" w:cs="Symbol" w:hint="default"/>
    </w:rPr>
  </w:style>
  <w:style w:type="character" w:customStyle="1" w:styleId="WW8Num2z1">
    <w:name w:val="WW8Num2z1"/>
    <w:rsid w:val="00D06070"/>
    <w:rPr>
      <w:rFonts w:ascii="Courier New" w:hAnsi="Courier New" w:cs="Courier New" w:hint="default"/>
    </w:rPr>
  </w:style>
  <w:style w:type="character" w:customStyle="1" w:styleId="WW8Num2z2">
    <w:name w:val="WW8Num2z2"/>
    <w:rsid w:val="00D06070"/>
    <w:rPr>
      <w:rFonts w:ascii="Wingdings" w:hAnsi="Wingdings" w:cs="Wingdings" w:hint="default"/>
    </w:rPr>
  </w:style>
  <w:style w:type="character" w:customStyle="1" w:styleId="WW8Num2z3">
    <w:name w:val="WW8Num2z3"/>
    <w:rsid w:val="00D06070"/>
    <w:rPr>
      <w:rFonts w:ascii="Symbol" w:hAnsi="Symbol" w:cs="Symbol" w:hint="default"/>
    </w:rPr>
  </w:style>
  <w:style w:type="character" w:customStyle="1" w:styleId="WW8Num4z1">
    <w:name w:val="WW8Num4z1"/>
    <w:rsid w:val="00D06070"/>
    <w:rPr>
      <w:rFonts w:ascii="Courier New" w:hAnsi="Courier New" w:cs="Courier New" w:hint="default"/>
    </w:rPr>
  </w:style>
  <w:style w:type="character" w:customStyle="1" w:styleId="WW8Num4z2">
    <w:name w:val="WW8Num4z2"/>
    <w:rsid w:val="00D06070"/>
    <w:rPr>
      <w:rFonts w:ascii="Wingdings" w:hAnsi="Wingdings" w:cs="Wingdings" w:hint="default"/>
    </w:rPr>
  </w:style>
  <w:style w:type="character" w:customStyle="1" w:styleId="WW8Num5z0">
    <w:name w:val="WW8Num5z0"/>
    <w:rsid w:val="00D06070"/>
    <w:rPr>
      <w:rFonts w:ascii="Symbol" w:hAnsi="Symbol" w:cs="Symbol" w:hint="default"/>
    </w:rPr>
  </w:style>
  <w:style w:type="character" w:customStyle="1" w:styleId="WW8Num5z1">
    <w:name w:val="WW8Num5z1"/>
    <w:rsid w:val="00D06070"/>
    <w:rPr>
      <w:rFonts w:ascii="Courier New" w:hAnsi="Courier New" w:cs="Courier New" w:hint="default"/>
    </w:rPr>
  </w:style>
  <w:style w:type="character" w:customStyle="1" w:styleId="WW8Num5z2">
    <w:name w:val="WW8Num5z2"/>
    <w:rsid w:val="00D06070"/>
    <w:rPr>
      <w:rFonts w:ascii="Wingdings" w:hAnsi="Wingdings" w:cs="Wingdings" w:hint="default"/>
    </w:rPr>
  </w:style>
  <w:style w:type="character" w:customStyle="1" w:styleId="14">
    <w:name w:val="Основной шрифт абзаца1"/>
    <w:rsid w:val="00D06070"/>
  </w:style>
  <w:style w:type="paragraph" w:customStyle="1" w:styleId="aff">
    <w:name w:val="Заголовок"/>
    <w:basedOn w:val="a"/>
    <w:next w:val="ac"/>
    <w:uiPriority w:val="99"/>
    <w:rsid w:val="00D06070"/>
    <w:pPr>
      <w:keepNext/>
      <w:suppressAutoHyphens/>
      <w:spacing w:before="240" w:after="12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styleId="aff0">
    <w:name w:val="List"/>
    <w:basedOn w:val="ac"/>
    <w:uiPriority w:val="99"/>
    <w:rsid w:val="00D06070"/>
    <w:pPr>
      <w:suppressAutoHyphens/>
      <w:spacing w:after="120"/>
      <w:jc w:val="left"/>
    </w:pPr>
    <w:rPr>
      <w:rFonts w:cs="Mangal"/>
      <w:b w:val="0"/>
      <w:sz w:val="24"/>
      <w:szCs w:val="24"/>
      <w:lang w:eastAsia="zh-CN"/>
    </w:rPr>
  </w:style>
  <w:style w:type="paragraph" w:styleId="aff1">
    <w:name w:val="caption"/>
    <w:basedOn w:val="a"/>
    <w:qFormat/>
    <w:rsid w:val="00D06070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15">
    <w:name w:val="Указатель1"/>
    <w:basedOn w:val="a"/>
    <w:uiPriority w:val="99"/>
    <w:rsid w:val="00D06070"/>
    <w:pPr>
      <w:suppressLineNumbers/>
      <w:suppressAutoHyphens/>
    </w:pPr>
    <w:rPr>
      <w:rFonts w:cs="Mangal"/>
      <w:sz w:val="24"/>
      <w:szCs w:val="24"/>
      <w:lang w:eastAsia="zh-CN"/>
    </w:rPr>
  </w:style>
  <w:style w:type="paragraph" w:customStyle="1" w:styleId="310">
    <w:name w:val="Основной текст 31"/>
    <w:basedOn w:val="a"/>
    <w:uiPriority w:val="99"/>
    <w:rsid w:val="00D06070"/>
    <w:pPr>
      <w:suppressAutoHyphens/>
      <w:spacing w:after="120"/>
    </w:pPr>
    <w:rPr>
      <w:sz w:val="16"/>
      <w:szCs w:val="16"/>
      <w:lang w:eastAsia="zh-CN"/>
    </w:rPr>
  </w:style>
  <w:style w:type="paragraph" w:customStyle="1" w:styleId="aff2">
    <w:name w:val="Заголовок таблицы"/>
    <w:basedOn w:val="af8"/>
    <w:uiPriority w:val="99"/>
    <w:rsid w:val="00D06070"/>
    <w:pPr>
      <w:jc w:val="center"/>
    </w:pPr>
    <w:rPr>
      <w:b/>
      <w:bCs/>
      <w:lang w:eastAsia="zh-CN"/>
    </w:rPr>
  </w:style>
  <w:style w:type="paragraph" w:customStyle="1" w:styleId="aff3">
    <w:name w:val="Содержимое врезки"/>
    <w:basedOn w:val="a"/>
    <w:uiPriority w:val="99"/>
    <w:rsid w:val="00D06070"/>
    <w:pPr>
      <w:suppressAutoHyphens/>
    </w:pPr>
    <w:rPr>
      <w:sz w:val="24"/>
      <w:szCs w:val="24"/>
      <w:lang w:eastAsia="zh-CN"/>
    </w:rPr>
  </w:style>
  <w:style w:type="paragraph" w:customStyle="1" w:styleId="new">
    <w:name w:val="new"/>
    <w:basedOn w:val="a"/>
    <w:rsid w:val="00D06070"/>
    <w:pPr>
      <w:spacing w:before="100" w:beforeAutospacing="1" w:after="100" w:afterAutospacing="1"/>
    </w:pPr>
    <w:rPr>
      <w:sz w:val="24"/>
      <w:szCs w:val="24"/>
    </w:rPr>
  </w:style>
  <w:style w:type="numbering" w:customStyle="1" w:styleId="26">
    <w:name w:val="Нет списка2"/>
    <w:next w:val="a2"/>
    <w:semiHidden/>
    <w:rsid w:val="00D06070"/>
  </w:style>
  <w:style w:type="paragraph" w:customStyle="1" w:styleId="msolistparagraphcxspmiddle">
    <w:name w:val="msolistparagraphcxspmiddle"/>
    <w:basedOn w:val="a"/>
    <w:rsid w:val="00D06070"/>
    <w:pPr>
      <w:suppressAutoHyphens/>
      <w:spacing w:before="280" w:after="280"/>
    </w:pPr>
    <w:rPr>
      <w:sz w:val="24"/>
      <w:szCs w:val="24"/>
      <w:lang w:eastAsia="zh-CN"/>
    </w:rPr>
  </w:style>
  <w:style w:type="character" w:customStyle="1" w:styleId="grame">
    <w:name w:val="grame"/>
    <w:basedOn w:val="a0"/>
    <w:rsid w:val="00D06070"/>
  </w:style>
  <w:style w:type="character" w:customStyle="1" w:styleId="spelle">
    <w:name w:val="spelle"/>
    <w:basedOn w:val="a0"/>
    <w:rsid w:val="00D06070"/>
  </w:style>
  <w:style w:type="table" w:customStyle="1" w:styleId="16">
    <w:name w:val="Сетка таблицы1"/>
    <w:basedOn w:val="a1"/>
    <w:next w:val="af9"/>
    <w:rsid w:val="00D06070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6">
    <w:name w:val="Нет списка3"/>
    <w:next w:val="a2"/>
    <w:uiPriority w:val="99"/>
    <w:semiHidden/>
    <w:unhideWhenUsed/>
    <w:rsid w:val="00733AC9"/>
  </w:style>
  <w:style w:type="numbering" w:customStyle="1" w:styleId="120">
    <w:name w:val="Нет списка12"/>
    <w:next w:val="a2"/>
    <w:uiPriority w:val="99"/>
    <w:semiHidden/>
    <w:unhideWhenUsed/>
    <w:rsid w:val="00733AC9"/>
  </w:style>
  <w:style w:type="numbering" w:customStyle="1" w:styleId="211">
    <w:name w:val="Нет списка21"/>
    <w:next w:val="a2"/>
    <w:semiHidden/>
    <w:rsid w:val="00733AC9"/>
  </w:style>
  <w:style w:type="numbering" w:customStyle="1" w:styleId="41">
    <w:name w:val="Нет списка4"/>
    <w:next w:val="a2"/>
    <w:uiPriority w:val="99"/>
    <w:semiHidden/>
    <w:unhideWhenUsed/>
    <w:rsid w:val="004D6FAA"/>
  </w:style>
  <w:style w:type="numbering" w:customStyle="1" w:styleId="130">
    <w:name w:val="Нет списка13"/>
    <w:next w:val="a2"/>
    <w:uiPriority w:val="99"/>
    <w:semiHidden/>
    <w:unhideWhenUsed/>
    <w:rsid w:val="004D6FAA"/>
  </w:style>
  <w:style w:type="character" w:styleId="aff4">
    <w:name w:val="annotation reference"/>
    <w:uiPriority w:val="99"/>
    <w:rsid w:val="004D6FAA"/>
    <w:rPr>
      <w:sz w:val="16"/>
      <w:szCs w:val="16"/>
    </w:rPr>
  </w:style>
  <w:style w:type="paragraph" w:styleId="aff5">
    <w:name w:val="annotation text"/>
    <w:basedOn w:val="a"/>
    <w:link w:val="aff6"/>
    <w:uiPriority w:val="99"/>
    <w:rsid w:val="004D6FAA"/>
    <w:pPr>
      <w:suppressAutoHyphens/>
    </w:pPr>
    <w:rPr>
      <w:sz w:val="20"/>
      <w:lang w:eastAsia="zh-CN"/>
    </w:rPr>
  </w:style>
  <w:style w:type="character" w:customStyle="1" w:styleId="aff6">
    <w:name w:val="Текст примечания Знак"/>
    <w:basedOn w:val="a0"/>
    <w:link w:val="aff5"/>
    <w:uiPriority w:val="99"/>
    <w:rsid w:val="004D6FAA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f7">
    <w:name w:val="annotation subject"/>
    <w:basedOn w:val="aff5"/>
    <w:next w:val="aff5"/>
    <w:link w:val="aff8"/>
    <w:uiPriority w:val="99"/>
    <w:rsid w:val="004D6FAA"/>
    <w:rPr>
      <w:b/>
      <w:bCs/>
    </w:rPr>
  </w:style>
  <w:style w:type="character" w:customStyle="1" w:styleId="aff8">
    <w:name w:val="Тема примечания Знак"/>
    <w:basedOn w:val="aff6"/>
    <w:link w:val="aff7"/>
    <w:uiPriority w:val="99"/>
    <w:rsid w:val="004D6FAA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numbering" w:customStyle="1" w:styleId="51">
    <w:name w:val="Нет списка5"/>
    <w:next w:val="a2"/>
    <w:uiPriority w:val="99"/>
    <w:semiHidden/>
    <w:rsid w:val="005830BE"/>
  </w:style>
  <w:style w:type="numbering" w:customStyle="1" w:styleId="140">
    <w:name w:val="Нет списка14"/>
    <w:next w:val="a2"/>
    <w:uiPriority w:val="99"/>
    <w:semiHidden/>
    <w:unhideWhenUsed/>
    <w:rsid w:val="005830BE"/>
  </w:style>
  <w:style w:type="table" w:customStyle="1" w:styleId="27">
    <w:name w:val="Сетка таблицы2"/>
    <w:basedOn w:val="a1"/>
    <w:next w:val="af9"/>
    <w:uiPriority w:val="99"/>
    <w:rsid w:val="005830BE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7">
    <w:name w:val="Без интервала1"/>
    <w:uiPriority w:val="99"/>
    <w:rsid w:val="005830BE"/>
    <w:pPr>
      <w:spacing w:after="0" w:line="240" w:lineRule="auto"/>
    </w:pPr>
    <w:rPr>
      <w:rFonts w:ascii="Calibri" w:eastAsia="Times New Roman" w:hAnsi="Calibri" w:cs="Times New Roman"/>
    </w:rPr>
  </w:style>
  <w:style w:type="numbering" w:customStyle="1" w:styleId="61">
    <w:name w:val="Нет списка6"/>
    <w:next w:val="a2"/>
    <w:uiPriority w:val="99"/>
    <w:semiHidden/>
    <w:unhideWhenUsed/>
    <w:rsid w:val="000224E3"/>
  </w:style>
  <w:style w:type="paragraph" w:customStyle="1" w:styleId="c14">
    <w:name w:val="c14"/>
    <w:basedOn w:val="a"/>
    <w:rsid w:val="000224E3"/>
    <w:pPr>
      <w:spacing w:before="100" w:beforeAutospacing="1" w:after="100" w:afterAutospacing="1"/>
    </w:pPr>
    <w:rPr>
      <w:sz w:val="24"/>
      <w:szCs w:val="24"/>
    </w:rPr>
  </w:style>
  <w:style w:type="character" w:customStyle="1" w:styleId="c1">
    <w:name w:val="c1"/>
    <w:basedOn w:val="a0"/>
    <w:rsid w:val="000224E3"/>
  </w:style>
  <w:style w:type="paragraph" w:customStyle="1" w:styleId="c5">
    <w:name w:val="c5"/>
    <w:basedOn w:val="a"/>
    <w:rsid w:val="000224E3"/>
    <w:pPr>
      <w:spacing w:before="100" w:beforeAutospacing="1" w:after="100" w:afterAutospacing="1"/>
    </w:pPr>
    <w:rPr>
      <w:sz w:val="24"/>
      <w:szCs w:val="24"/>
    </w:rPr>
  </w:style>
  <w:style w:type="paragraph" w:customStyle="1" w:styleId="c0">
    <w:name w:val="c0"/>
    <w:basedOn w:val="a"/>
    <w:rsid w:val="000224E3"/>
    <w:pPr>
      <w:spacing w:before="100" w:beforeAutospacing="1" w:after="100" w:afterAutospacing="1"/>
    </w:pPr>
    <w:rPr>
      <w:sz w:val="24"/>
      <w:szCs w:val="24"/>
    </w:rPr>
  </w:style>
  <w:style w:type="character" w:customStyle="1" w:styleId="c3">
    <w:name w:val="c3"/>
    <w:basedOn w:val="a0"/>
    <w:rsid w:val="000224E3"/>
  </w:style>
  <w:style w:type="character" w:customStyle="1" w:styleId="c16">
    <w:name w:val="c16"/>
    <w:basedOn w:val="a0"/>
    <w:rsid w:val="000224E3"/>
  </w:style>
  <w:style w:type="character" w:customStyle="1" w:styleId="c12">
    <w:name w:val="c12"/>
    <w:basedOn w:val="a0"/>
    <w:rsid w:val="000224E3"/>
  </w:style>
  <w:style w:type="paragraph" w:customStyle="1" w:styleId="aff9">
    <w:name w:val="Знак"/>
    <w:basedOn w:val="a"/>
    <w:rsid w:val="000224E3"/>
    <w:pPr>
      <w:spacing w:after="160" w:line="240" w:lineRule="exact"/>
    </w:pPr>
    <w:rPr>
      <w:rFonts w:cs="Verdana"/>
      <w:sz w:val="28"/>
      <w:szCs w:val="28"/>
      <w:lang w:eastAsia="en-US" w:bidi="pa-IN"/>
    </w:rPr>
  </w:style>
  <w:style w:type="table" w:customStyle="1" w:styleId="37">
    <w:name w:val="Сетка таблицы3"/>
    <w:basedOn w:val="a1"/>
    <w:next w:val="af9"/>
    <w:rsid w:val="001F0E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">
    <w:name w:val="Нет списка7"/>
    <w:next w:val="a2"/>
    <w:uiPriority w:val="99"/>
    <w:semiHidden/>
    <w:unhideWhenUsed/>
    <w:rsid w:val="00BE09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5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6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6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DB2A2A-14CA-4921-AEA6-13FBF59F5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</TotalTime>
  <Pages>1</Pages>
  <Words>10481</Words>
  <Characters>59744</Characters>
  <Application>Microsoft Office Word</Application>
  <DocSecurity>0</DocSecurity>
  <Lines>497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113</cp:revision>
  <dcterms:created xsi:type="dcterms:W3CDTF">2020-10-09T07:48:00Z</dcterms:created>
  <dcterms:modified xsi:type="dcterms:W3CDTF">2021-10-11T12:14:00Z</dcterms:modified>
</cp:coreProperties>
</file>